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BA1C8" w14:textId="7F9A72EC" w:rsidR="00CD31CA" w:rsidRPr="00541FDA" w:rsidRDefault="00925DD9" w:rsidP="00541FDA">
      <w:pPr>
        <w:pStyle w:val="Recipient"/>
      </w:pPr>
      <w:r w:rsidRPr="00521BF7">
        <w:rPr>
          <w:rFonts w:ascii="Arial" w:hAnsi="Arial" w:cs="Arial"/>
          <w:b w:val="0"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39C720B" wp14:editId="6F7E07C3">
                <wp:simplePos x="0" y="0"/>
                <wp:positionH relativeFrom="margin">
                  <wp:posOffset>-561975</wp:posOffset>
                </wp:positionH>
                <wp:positionV relativeFrom="paragraph">
                  <wp:posOffset>1528445</wp:posOffset>
                </wp:positionV>
                <wp:extent cx="7029450" cy="784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E2422" w14:textId="4E938F18" w:rsidR="008A687E" w:rsidRPr="001D32D4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32D4">
                              <w:rPr>
                                <w:rFonts w:ascii="Arial" w:hAnsi="Arial" w:cs="Arial"/>
                              </w:rPr>
                              <w:t xml:space="preserve">Welcome to the first edition of our new look ICB wide Medicines Matters newsletter. The newsletter has been produced with the input of </w:t>
                            </w:r>
                            <w:proofErr w:type="gramStart"/>
                            <w:r w:rsidRPr="001D32D4">
                              <w:rPr>
                                <w:rFonts w:ascii="Arial" w:hAnsi="Arial" w:cs="Arial"/>
                              </w:rPr>
                              <w:t>place based</w:t>
                            </w:r>
                            <w:proofErr w:type="gramEnd"/>
                            <w:r w:rsidRPr="001D32D4">
                              <w:rPr>
                                <w:rFonts w:ascii="Arial" w:hAnsi="Arial" w:cs="Arial"/>
                              </w:rPr>
                              <w:t xml:space="preserve"> Medicines Optimisation teams </w:t>
                            </w:r>
                            <w:r w:rsidR="00BE1C8F">
                              <w:rPr>
                                <w:rFonts w:ascii="Arial" w:hAnsi="Arial" w:cs="Arial"/>
                              </w:rPr>
                              <w:t>across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 xml:space="preserve"> Morecambe Bay, Blackpool Fylde &amp; Wyre, Central and Pennine Lanc</w:t>
                            </w:r>
                            <w:r w:rsidR="00725881">
                              <w:rPr>
                                <w:rFonts w:ascii="Arial" w:hAnsi="Arial" w:cs="Arial"/>
                              </w:rPr>
                              <w:t>ashire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ICB wide medicines safety representatives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3E1CE9B8" w14:textId="77777777" w:rsidR="008A687E" w:rsidRPr="001D32D4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32D4">
                              <w:rPr>
                                <w:rFonts w:ascii="Arial" w:hAnsi="Arial" w:cs="Arial"/>
                              </w:rPr>
                              <w:t>Newsletters will be issued once a week on a Thursday and each weekly newsletter will have a specific focus to include</w:t>
                            </w:r>
                          </w:p>
                          <w:p w14:paraId="763F089D" w14:textId="6092B12E" w:rsidR="008A687E" w:rsidRPr="001D32D4" w:rsidRDefault="008A687E" w:rsidP="008A68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D32D4">
                              <w:rPr>
                                <w:rFonts w:ascii="Arial" w:hAnsi="Arial" w:cs="Arial"/>
                              </w:rPr>
                              <w:t>A regular update on all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 xml:space="preserve">the recent changes </w:t>
                            </w:r>
                            <w:r w:rsidR="00A07F56">
                              <w:rPr>
                                <w:rFonts w:ascii="Arial" w:hAnsi="Arial" w:cs="Arial"/>
                              </w:rPr>
                              <w:t xml:space="preserve">to prescribing guidance from the </w:t>
                            </w:r>
                            <w:r w:rsidR="003F6FDD">
                              <w:rPr>
                                <w:rFonts w:ascii="Arial" w:hAnsi="Arial" w:cs="Arial"/>
                              </w:rPr>
                              <w:t>Lancashire and South Cumbria Medicines Management Group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>. This will include details on the introduction of any new guid</w:t>
                            </w:r>
                            <w:r>
                              <w:rPr>
                                <w:rFonts w:ascii="Arial" w:hAnsi="Arial" w:cs="Arial"/>
                              </w:rPr>
                              <w:t>elines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>, updates to existing guidelines and any changes to the RAG ratings and formulary status of medicines.</w:t>
                            </w:r>
                          </w:p>
                          <w:p w14:paraId="6B3A67E4" w14:textId="77777777" w:rsidR="008A687E" w:rsidRPr="001D32D4" w:rsidRDefault="008A687E" w:rsidP="008A687E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B09595" w14:textId="77777777" w:rsidR="008A687E" w:rsidRPr="001D32D4" w:rsidRDefault="008A687E" w:rsidP="008A68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D32D4">
                              <w:rPr>
                                <w:rFonts w:ascii="Arial" w:hAnsi="Arial" w:cs="Arial"/>
                              </w:rPr>
                              <w:t>A regular safety bulletin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often focussing on recent NPSA and MHRA alerts and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 xml:space="preserve"> with useful embedded resources to help practices easily identify and review patients at risk.</w:t>
                            </w:r>
                          </w:p>
                          <w:p w14:paraId="2367436E" w14:textId="77777777" w:rsidR="008A687E" w:rsidRPr="001D32D4" w:rsidRDefault="008A687E" w:rsidP="008A687E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92A5AE" w14:textId="77777777" w:rsidR="008A687E" w:rsidRPr="001D32D4" w:rsidRDefault="008A687E" w:rsidP="008A68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D32D4">
                              <w:rPr>
                                <w:rFonts w:ascii="Arial" w:hAnsi="Arial" w:cs="Arial"/>
                              </w:rPr>
                              <w:t>Regular clinical updates relevant to newly issued NICE guidance and locally identified areas of priority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 medicines optimisation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3EAF26E" w14:textId="77777777" w:rsidR="008A687E" w:rsidRPr="001D32D4" w:rsidRDefault="008A687E" w:rsidP="008A687E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634737" w14:textId="77777777" w:rsidR="008A687E" w:rsidRDefault="008A687E" w:rsidP="008A68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D32D4">
                              <w:rPr>
                                <w:rFonts w:ascii="Arial" w:hAnsi="Arial" w:cs="Arial"/>
                              </w:rPr>
                              <w:t>Handy tips and guides to help practices get the most out of the EMIS web clinical system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616F326" w14:textId="77777777" w:rsidR="00B17942" w:rsidRPr="00B17942" w:rsidRDefault="00B17942" w:rsidP="00B17942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B00058" w14:textId="280E3EED" w:rsidR="008A687E" w:rsidRPr="00222226" w:rsidRDefault="00D84A8E" w:rsidP="008A68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22226">
                              <w:rPr>
                                <w:rFonts w:ascii="Arial" w:hAnsi="Arial" w:cs="Arial"/>
                              </w:rPr>
                              <w:t xml:space="preserve">A monthly round up </w:t>
                            </w:r>
                            <w:r w:rsidR="004272AD" w:rsidRPr="00222226">
                              <w:rPr>
                                <w:rFonts w:ascii="Arial" w:hAnsi="Arial" w:cs="Arial"/>
                              </w:rPr>
                              <w:t xml:space="preserve">of all </w:t>
                            </w:r>
                            <w:r w:rsidR="00546C17">
                              <w:rPr>
                                <w:rFonts w:ascii="Arial" w:hAnsi="Arial" w:cs="Arial"/>
                              </w:rPr>
                              <w:t xml:space="preserve">recent </w:t>
                            </w:r>
                            <w:r w:rsidR="00222226" w:rsidRPr="00222226">
                              <w:rPr>
                                <w:rFonts w:ascii="Arial" w:hAnsi="Arial" w:cs="Arial"/>
                              </w:rPr>
                              <w:t>updates to the Medicines Optimisation intranet site.</w:t>
                            </w:r>
                          </w:p>
                          <w:p w14:paraId="1909F116" w14:textId="59592A69" w:rsidR="008A687E" w:rsidRPr="00195C35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library of back issues of these newsletters will be held within the Medicines Optimisation page on the LSCICB primary care intranet site and this can be accessed here</w:t>
                            </w:r>
                            <w:r w:rsidR="00372022" w:rsidRPr="00372022">
                              <w:t xml:space="preserve"> </w:t>
                            </w:r>
                            <w:hyperlink r:id="rId11" w:history="1">
                              <w:r w:rsidR="00372022" w:rsidRPr="00195C35">
                                <w:rPr>
                                  <w:rFonts w:ascii="Arial" w:hAnsi="Arial" w:cs="Arial"/>
                                  <w:color w:val="0000FF"/>
                                  <w:u w:val="single"/>
                                </w:rPr>
                                <w:t>Prescribing guidance – Lancashire and South Cumbria Primary Care Intranet</w:t>
                              </w:r>
                            </w:hyperlink>
                            <w:r w:rsidRPr="00195C3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D72868D" w14:textId="77777777" w:rsidR="008A687E" w:rsidRPr="00C43376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3F7A">
                              <w:rPr>
                                <w:rFonts w:ascii="Arial" w:hAnsi="Arial" w:cs="Arial"/>
                              </w:rPr>
                              <w:t>Registration is required if this is the first time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you are</w:t>
                            </w:r>
                            <w:r w:rsidRPr="001E3F7A">
                              <w:rPr>
                                <w:rFonts w:ascii="Arial" w:hAnsi="Arial" w:cs="Arial"/>
                              </w:rPr>
                              <w:t xml:space="preserve"> visiting the intranet site. If you experience any problems whilst attempting to </w:t>
                            </w:r>
                            <w:proofErr w:type="gramStart"/>
                            <w:r w:rsidRPr="001E3F7A">
                              <w:rPr>
                                <w:rFonts w:ascii="Arial" w:hAnsi="Arial" w:cs="Arial"/>
                              </w:rPr>
                              <w:t>register</w:t>
                            </w:r>
                            <w:proofErr w:type="gramEnd"/>
                            <w:r w:rsidRPr="001E3F7A">
                              <w:rPr>
                                <w:rFonts w:ascii="Arial" w:hAnsi="Arial" w:cs="Arial"/>
                              </w:rPr>
                              <w:t xml:space="preserve"> please contact the LSCICB communications team on </w:t>
                            </w:r>
                            <w:hyperlink r:id="rId12" w:history="1">
                              <w:r w:rsidRPr="00C43376">
                                <w:rPr>
                                  <w:rStyle w:val="Hyperlink"/>
                                  <w:rFonts w:ascii="Arial" w:hAnsi="Arial" w:cs="Arial"/>
                                </w:rPr>
                                <w:t>lscicb.communications@nhs.net</w:t>
                              </w:r>
                            </w:hyperlink>
                            <w:r w:rsidRPr="00C4337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DA0937C" w14:textId="77777777" w:rsidR="008A687E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If you have received this bulletin and think it would be useful to share this information with other colleagues within your team/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practice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please do not hesitate to get in contact with your local Medicines Optimisation team with details of any email addresses you may wish to have added to our distribution lists.</w:t>
                            </w:r>
                          </w:p>
                          <w:p w14:paraId="3446C1BB" w14:textId="77777777" w:rsidR="008A687E" w:rsidRPr="001D32D4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32D4">
                              <w:rPr>
                                <w:rFonts w:ascii="Arial" w:hAnsi="Arial" w:cs="Arial"/>
                              </w:rPr>
                              <w:t xml:space="preserve">If you have any ideas for future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newsletters or feedback on a newsletter you have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received</w:t>
                            </w:r>
                            <w:proofErr w:type="gramEnd"/>
                            <w:r w:rsidRPr="001D32D4">
                              <w:rPr>
                                <w:rFonts w:ascii="Arial" w:hAnsi="Arial" w:cs="Arial"/>
                              </w:rPr>
                              <w:t xml:space="preserve"> please make contact with your local place based </w:t>
                            </w: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</w:rPr>
                              <w:t>icines O</w:t>
                            </w:r>
                            <w:r w:rsidRPr="001D32D4">
                              <w:rPr>
                                <w:rFonts w:ascii="Arial" w:hAnsi="Arial" w:cs="Arial"/>
                              </w:rPr>
                              <w:t>ptimisation team</w:t>
                            </w:r>
                          </w:p>
                          <w:p w14:paraId="1982F9EE" w14:textId="77777777" w:rsidR="008A687E" w:rsidRPr="00530F3F" w:rsidRDefault="008A687E" w:rsidP="008A687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Contact details</w:t>
                            </w:r>
                          </w:p>
                          <w:p w14:paraId="50BACE84" w14:textId="77777777" w:rsidR="008A687E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Central Lancashire 01772 287877</w:t>
                            </w:r>
                          </w:p>
                          <w:p w14:paraId="29917A7E" w14:textId="14D29A8F" w:rsidR="008A687E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Pennine Lancashire   </w:t>
                            </w:r>
                            <w:r>
                              <w:t>lscicb-el.adminmmt@nhs.ne</w:t>
                            </w:r>
                            <w:r w:rsidR="00530F3F">
                              <w:t>t</w:t>
                            </w:r>
                          </w:p>
                          <w:p w14:paraId="4D14F3C3" w14:textId="02B9F92A" w:rsidR="008A687E" w:rsidRPr="00D80500" w:rsidRDefault="008A687E" w:rsidP="008A687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Blackpool Fylde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Wyre </w:t>
                            </w:r>
                            <w:r w:rsidR="00D8050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A2570" w:rsidRPr="00D80500">
                              <w:rPr>
                                <w:rFonts w:cstheme="minorHAnsi"/>
                              </w:rPr>
                              <w:t>lscicb-bl.medicinesoptimisation@nhs.net</w:t>
                            </w:r>
                            <w:proofErr w:type="gramEnd"/>
                          </w:p>
                          <w:p w14:paraId="37D85E53" w14:textId="2F7DD824" w:rsidR="008A687E" w:rsidRPr="001D32D4" w:rsidRDefault="008A687E" w:rsidP="008A68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Morecambe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Bay  </w:t>
                            </w:r>
                            <w:r>
                              <w:t>LSCICB.medicinesmb@nhs.net</w:t>
                            </w:r>
                            <w:proofErr w:type="gramEnd"/>
                          </w:p>
                          <w:p w14:paraId="6B1B0730" w14:textId="77777777" w:rsidR="00541FDA" w:rsidRPr="00CD31CA" w:rsidRDefault="00541FDA" w:rsidP="00CD31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C72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25pt;margin-top:120.35pt;width:553.5pt;height:61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" filled="f" stroked="f" strokeweight="1pt">
                <v:textbox>
                  <w:txbxContent>
                    <w:p w14:paraId="2DDE2422" w14:textId="4E938F18" w:rsidR="008A687E" w:rsidRPr="001D32D4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 w:rsidRPr="001D32D4">
                        <w:rPr>
                          <w:rFonts w:ascii="Arial" w:hAnsi="Arial" w:cs="Arial"/>
                        </w:rPr>
                        <w:t xml:space="preserve">Welcome to the first edition of our new look ICB wide Medicines Matters newsletter. The newsletter has been produced with the input of </w:t>
                      </w:r>
                      <w:proofErr w:type="gramStart"/>
                      <w:r w:rsidRPr="001D32D4">
                        <w:rPr>
                          <w:rFonts w:ascii="Arial" w:hAnsi="Arial" w:cs="Arial"/>
                        </w:rPr>
                        <w:t>place based</w:t>
                      </w:r>
                      <w:proofErr w:type="gramEnd"/>
                      <w:r w:rsidRPr="001D32D4">
                        <w:rPr>
                          <w:rFonts w:ascii="Arial" w:hAnsi="Arial" w:cs="Arial"/>
                        </w:rPr>
                        <w:t xml:space="preserve"> Medicines Optimisation teams </w:t>
                      </w:r>
                      <w:r w:rsidR="00BE1C8F">
                        <w:rPr>
                          <w:rFonts w:ascii="Arial" w:hAnsi="Arial" w:cs="Arial"/>
                        </w:rPr>
                        <w:t>across</w:t>
                      </w:r>
                      <w:r w:rsidRPr="001D32D4">
                        <w:rPr>
                          <w:rFonts w:ascii="Arial" w:hAnsi="Arial" w:cs="Arial"/>
                        </w:rPr>
                        <w:t xml:space="preserve"> Morecambe Bay, Blackpool Fylde &amp; Wyre, Central and Pennine Lanc</w:t>
                      </w:r>
                      <w:r w:rsidR="00725881">
                        <w:rPr>
                          <w:rFonts w:ascii="Arial" w:hAnsi="Arial" w:cs="Arial"/>
                        </w:rPr>
                        <w:t>ashire</w:t>
                      </w:r>
                      <w:r>
                        <w:rPr>
                          <w:rFonts w:ascii="Arial" w:hAnsi="Arial" w:cs="Arial"/>
                        </w:rPr>
                        <w:t xml:space="preserve"> and ICB wide medicines safety representatives</w:t>
                      </w:r>
                      <w:r w:rsidRPr="001D32D4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3E1CE9B8" w14:textId="77777777" w:rsidR="008A687E" w:rsidRPr="001D32D4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 w:rsidRPr="001D32D4">
                        <w:rPr>
                          <w:rFonts w:ascii="Arial" w:hAnsi="Arial" w:cs="Arial"/>
                        </w:rPr>
                        <w:t>Newsletters will be issued once a week on a Thursday and each weekly newsletter will have a specific focus to include</w:t>
                      </w:r>
                    </w:p>
                    <w:p w14:paraId="763F089D" w14:textId="6092B12E" w:rsidR="008A687E" w:rsidRPr="001D32D4" w:rsidRDefault="008A687E" w:rsidP="008A68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D32D4">
                        <w:rPr>
                          <w:rFonts w:ascii="Arial" w:hAnsi="Arial" w:cs="Arial"/>
                        </w:rPr>
                        <w:t>A regular update on all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D32D4">
                        <w:rPr>
                          <w:rFonts w:ascii="Arial" w:hAnsi="Arial" w:cs="Arial"/>
                        </w:rPr>
                        <w:t xml:space="preserve">the recent changes </w:t>
                      </w:r>
                      <w:r w:rsidR="00A07F56">
                        <w:rPr>
                          <w:rFonts w:ascii="Arial" w:hAnsi="Arial" w:cs="Arial"/>
                        </w:rPr>
                        <w:t xml:space="preserve">to prescribing guidance from the </w:t>
                      </w:r>
                      <w:r w:rsidR="003F6FDD">
                        <w:rPr>
                          <w:rFonts w:ascii="Arial" w:hAnsi="Arial" w:cs="Arial"/>
                        </w:rPr>
                        <w:t>Lancashire and South Cumbria Medicines Management Group</w:t>
                      </w:r>
                      <w:r w:rsidRPr="001D32D4">
                        <w:rPr>
                          <w:rFonts w:ascii="Arial" w:hAnsi="Arial" w:cs="Arial"/>
                        </w:rPr>
                        <w:t>. This will include details on the introduction of any new guid</w:t>
                      </w:r>
                      <w:r>
                        <w:rPr>
                          <w:rFonts w:ascii="Arial" w:hAnsi="Arial" w:cs="Arial"/>
                        </w:rPr>
                        <w:t>elines</w:t>
                      </w:r>
                      <w:r w:rsidRPr="001D32D4">
                        <w:rPr>
                          <w:rFonts w:ascii="Arial" w:hAnsi="Arial" w:cs="Arial"/>
                        </w:rPr>
                        <w:t>, updates to existing guidelines and any changes to the RAG ratings and formulary status of medicines.</w:t>
                      </w:r>
                    </w:p>
                    <w:p w14:paraId="6B3A67E4" w14:textId="77777777" w:rsidR="008A687E" w:rsidRPr="001D32D4" w:rsidRDefault="008A687E" w:rsidP="008A687E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3AB09595" w14:textId="77777777" w:rsidR="008A687E" w:rsidRPr="001D32D4" w:rsidRDefault="008A687E" w:rsidP="008A68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D32D4">
                        <w:rPr>
                          <w:rFonts w:ascii="Arial" w:hAnsi="Arial" w:cs="Arial"/>
                        </w:rPr>
                        <w:t>A regular safety bulletin</w:t>
                      </w:r>
                      <w:r>
                        <w:rPr>
                          <w:rFonts w:ascii="Arial" w:hAnsi="Arial" w:cs="Arial"/>
                        </w:rPr>
                        <w:t xml:space="preserve"> often focussing on recent NPSA and MHRA alerts and</w:t>
                      </w:r>
                      <w:r w:rsidRPr="001D32D4">
                        <w:rPr>
                          <w:rFonts w:ascii="Arial" w:hAnsi="Arial" w:cs="Arial"/>
                        </w:rPr>
                        <w:t xml:space="preserve"> with useful embedded resources to help practices easily identify and review patients at risk.</w:t>
                      </w:r>
                    </w:p>
                    <w:p w14:paraId="2367436E" w14:textId="77777777" w:rsidR="008A687E" w:rsidRPr="001D32D4" w:rsidRDefault="008A687E" w:rsidP="008A687E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4B92A5AE" w14:textId="77777777" w:rsidR="008A687E" w:rsidRPr="001D32D4" w:rsidRDefault="008A687E" w:rsidP="008A68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D32D4">
                        <w:rPr>
                          <w:rFonts w:ascii="Arial" w:hAnsi="Arial" w:cs="Arial"/>
                        </w:rPr>
                        <w:t>Regular clinical updates relevant to newly issued NICE guidance and locally identified areas of priority</w:t>
                      </w:r>
                      <w:r>
                        <w:rPr>
                          <w:rFonts w:ascii="Arial" w:hAnsi="Arial" w:cs="Arial"/>
                        </w:rPr>
                        <w:t xml:space="preserve"> for medicines optimisation</w:t>
                      </w:r>
                      <w:r w:rsidRPr="001D32D4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3EAF26E" w14:textId="77777777" w:rsidR="008A687E" w:rsidRPr="001D32D4" w:rsidRDefault="008A687E" w:rsidP="008A687E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77634737" w14:textId="77777777" w:rsidR="008A687E" w:rsidRDefault="008A687E" w:rsidP="008A68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D32D4">
                        <w:rPr>
                          <w:rFonts w:ascii="Arial" w:hAnsi="Arial" w:cs="Arial"/>
                        </w:rPr>
                        <w:t>Handy tips and guides to help practices get the most out of the EMIS web clinical system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616F326" w14:textId="77777777" w:rsidR="00B17942" w:rsidRPr="00B17942" w:rsidRDefault="00B17942" w:rsidP="00B17942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36B00058" w14:textId="280E3EED" w:rsidR="008A687E" w:rsidRPr="00222226" w:rsidRDefault="00D84A8E" w:rsidP="008A68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222226">
                        <w:rPr>
                          <w:rFonts w:ascii="Arial" w:hAnsi="Arial" w:cs="Arial"/>
                        </w:rPr>
                        <w:t xml:space="preserve">A monthly round up </w:t>
                      </w:r>
                      <w:r w:rsidR="004272AD" w:rsidRPr="00222226">
                        <w:rPr>
                          <w:rFonts w:ascii="Arial" w:hAnsi="Arial" w:cs="Arial"/>
                        </w:rPr>
                        <w:t xml:space="preserve">of all </w:t>
                      </w:r>
                      <w:r w:rsidR="00546C17">
                        <w:rPr>
                          <w:rFonts w:ascii="Arial" w:hAnsi="Arial" w:cs="Arial"/>
                        </w:rPr>
                        <w:t xml:space="preserve">recent </w:t>
                      </w:r>
                      <w:r w:rsidR="00222226" w:rsidRPr="00222226">
                        <w:rPr>
                          <w:rFonts w:ascii="Arial" w:hAnsi="Arial" w:cs="Arial"/>
                        </w:rPr>
                        <w:t>updates to the Medicines Optimisation intranet site.</w:t>
                      </w:r>
                    </w:p>
                    <w:p w14:paraId="1909F116" w14:textId="59592A69" w:rsidR="008A687E" w:rsidRPr="00195C35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 library of back issues of these newsletters will be held within the Medicines Optimisation page on the LSCICB primary care intranet site and this can be accessed here</w:t>
                      </w:r>
                      <w:r w:rsidR="00372022" w:rsidRPr="00372022">
                        <w:t xml:space="preserve"> </w:t>
                      </w:r>
                      <w:hyperlink r:id="rId13" w:history="1">
                        <w:r w:rsidR="00372022" w:rsidRPr="00195C35">
                          <w:rPr>
                            <w:rFonts w:ascii="Arial" w:hAnsi="Arial" w:cs="Arial"/>
                            <w:color w:val="0000FF"/>
                            <w:u w:val="single"/>
                          </w:rPr>
                          <w:t>Prescribing guidance – Lancashire and South Cumbria Primary Care Intranet</w:t>
                        </w:r>
                      </w:hyperlink>
                      <w:r w:rsidRPr="00195C35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D72868D" w14:textId="77777777" w:rsidR="008A687E" w:rsidRPr="00C43376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 w:rsidRPr="001E3F7A">
                        <w:rPr>
                          <w:rFonts w:ascii="Arial" w:hAnsi="Arial" w:cs="Arial"/>
                        </w:rPr>
                        <w:t>Registration is required if this is the first time</w:t>
                      </w:r>
                      <w:r>
                        <w:rPr>
                          <w:rFonts w:ascii="Arial" w:hAnsi="Arial" w:cs="Arial"/>
                        </w:rPr>
                        <w:t xml:space="preserve"> you are</w:t>
                      </w:r>
                      <w:r w:rsidRPr="001E3F7A">
                        <w:rPr>
                          <w:rFonts w:ascii="Arial" w:hAnsi="Arial" w:cs="Arial"/>
                        </w:rPr>
                        <w:t xml:space="preserve"> visiting the intranet site. If you experience any problems whilst attempting to </w:t>
                      </w:r>
                      <w:proofErr w:type="gramStart"/>
                      <w:r w:rsidRPr="001E3F7A">
                        <w:rPr>
                          <w:rFonts w:ascii="Arial" w:hAnsi="Arial" w:cs="Arial"/>
                        </w:rPr>
                        <w:t>register</w:t>
                      </w:r>
                      <w:proofErr w:type="gramEnd"/>
                      <w:r w:rsidRPr="001E3F7A">
                        <w:rPr>
                          <w:rFonts w:ascii="Arial" w:hAnsi="Arial" w:cs="Arial"/>
                        </w:rPr>
                        <w:t xml:space="preserve"> please contact the LSCICB communications team on </w:t>
                      </w:r>
                      <w:hyperlink r:id="rId14" w:history="1">
                        <w:r w:rsidRPr="00C43376">
                          <w:rPr>
                            <w:rStyle w:val="Hyperlink"/>
                            <w:rFonts w:ascii="Arial" w:hAnsi="Arial" w:cs="Arial"/>
                          </w:rPr>
                          <w:t>lscicb.communications@nhs.net</w:t>
                        </w:r>
                      </w:hyperlink>
                      <w:r w:rsidRPr="00C43376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DA0937C" w14:textId="77777777" w:rsidR="008A687E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If you have received this bulletin and think it would be useful to share this information with other colleagues within your team/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practice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please do not hesitate to get in contact with your local Medicines Optimisation team with details of any email addresses you may wish to have added to our distribution lists.</w:t>
                      </w:r>
                    </w:p>
                    <w:p w14:paraId="3446C1BB" w14:textId="77777777" w:rsidR="008A687E" w:rsidRPr="001D32D4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 w:rsidRPr="001D32D4">
                        <w:rPr>
                          <w:rFonts w:ascii="Arial" w:hAnsi="Arial" w:cs="Arial"/>
                        </w:rPr>
                        <w:t xml:space="preserve">If you have any ideas for future </w:t>
                      </w:r>
                      <w:r>
                        <w:rPr>
                          <w:rFonts w:ascii="Arial" w:hAnsi="Arial" w:cs="Arial"/>
                        </w:rPr>
                        <w:t xml:space="preserve">newsletters or feedback on a newsletter you have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received</w:t>
                      </w:r>
                      <w:proofErr w:type="gramEnd"/>
                      <w:r w:rsidRPr="001D32D4">
                        <w:rPr>
                          <w:rFonts w:ascii="Arial" w:hAnsi="Arial" w:cs="Arial"/>
                        </w:rPr>
                        <w:t xml:space="preserve"> please make contact with your local place based </w:t>
                      </w:r>
                      <w:r>
                        <w:rPr>
                          <w:rFonts w:ascii="Arial" w:hAnsi="Arial" w:cs="Arial"/>
                        </w:rPr>
                        <w:t>M</w:t>
                      </w:r>
                      <w:r w:rsidRPr="001D32D4">
                        <w:rPr>
                          <w:rFonts w:ascii="Arial" w:hAnsi="Arial" w:cs="Arial"/>
                        </w:rPr>
                        <w:t>ed</w:t>
                      </w:r>
                      <w:r>
                        <w:rPr>
                          <w:rFonts w:ascii="Arial" w:hAnsi="Arial" w:cs="Arial"/>
                        </w:rPr>
                        <w:t>icines O</w:t>
                      </w:r>
                      <w:r w:rsidRPr="001D32D4">
                        <w:rPr>
                          <w:rFonts w:ascii="Arial" w:hAnsi="Arial" w:cs="Arial"/>
                        </w:rPr>
                        <w:t>ptimisation team</w:t>
                      </w:r>
                    </w:p>
                    <w:p w14:paraId="1982F9EE" w14:textId="77777777" w:rsidR="008A687E" w:rsidRPr="00530F3F" w:rsidRDefault="008A687E" w:rsidP="008A687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F3F">
                        <w:rPr>
                          <w:rFonts w:ascii="Arial" w:hAnsi="Arial" w:cs="Arial"/>
                          <w:b/>
                          <w:bCs/>
                        </w:rPr>
                        <w:t>Contact details</w:t>
                      </w:r>
                    </w:p>
                    <w:p w14:paraId="50BACE84" w14:textId="77777777" w:rsidR="008A687E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Central Lancashire 01772 287877</w:t>
                      </w:r>
                    </w:p>
                    <w:p w14:paraId="29917A7E" w14:textId="14D29A8F" w:rsidR="008A687E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Pennine Lancashire   </w:t>
                      </w:r>
                      <w:r>
                        <w:t>lscicb-el.adminmmt@nhs.ne</w:t>
                      </w:r>
                      <w:r w:rsidR="00530F3F">
                        <w:t>t</w:t>
                      </w:r>
                    </w:p>
                    <w:p w14:paraId="4D14F3C3" w14:textId="02B9F92A" w:rsidR="008A687E" w:rsidRPr="00D80500" w:rsidRDefault="008A687E" w:rsidP="008A687E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Blackpool Fylde and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Wyre </w:t>
                      </w:r>
                      <w:r w:rsidR="00D80500">
                        <w:rPr>
                          <w:rFonts w:ascii="Arial" w:hAnsi="Arial" w:cs="Arial"/>
                        </w:rPr>
                        <w:t xml:space="preserve"> </w:t>
                      </w:r>
                      <w:r w:rsidR="002A2570" w:rsidRPr="00D80500">
                        <w:rPr>
                          <w:rFonts w:cstheme="minorHAnsi"/>
                        </w:rPr>
                        <w:t>lscicb-bl.medicinesoptimisation@nhs.net</w:t>
                      </w:r>
                      <w:proofErr w:type="gramEnd"/>
                    </w:p>
                    <w:p w14:paraId="37D85E53" w14:textId="2F7DD824" w:rsidR="008A687E" w:rsidRPr="001D32D4" w:rsidRDefault="008A687E" w:rsidP="008A68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Morecambe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Bay  </w:t>
                      </w:r>
                      <w:r>
                        <w:t>LSCICB.medicinesmb@nhs.net</w:t>
                      </w:r>
                      <w:proofErr w:type="gramEnd"/>
                    </w:p>
                    <w:p w14:paraId="6B1B0730" w14:textId="77777777" w:rsidR="00541FDA" w:rsidRPr="00CD31CA" w:rsidRDefault="00541FDA" w:rsidP="00CD31C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B8AC09" wp14:editId="4A6094C1">
                <wp:simplePos x="0" y="0"/>
                <wp:positionH relativeFrom="margin">
                  <wp:posOffset>-590550</wp:posOffset>
                </wp:positionH>
                <wp:positionV relativeFrom="paragraph">
                  <wp:posOffset>1064895</wp:posOffset>
                </wp:positionV>
                <wp:extent cx="5850890" cy="3619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F3681" w14:textId="532254E5" w:rsidR="00CD31CA" w:rsidRPr="0013661A" w:rsidRDefault="00925DD9" w:rsidP="00CD31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3661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Launch of Medicines Matters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AC09" id="Text Box 15" o:spid="_x0000_s1027" type="#_x0000_t202" style="position:absolute;margin-left:-46.5pt;margin-top:83.85pt;width:460.7pt;height:28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" filled="f" stroked="f" strokeweight="1pt">
                <v:textbox>
                  <w:txbxContent>
                    <w:p w14:paraId="125F3681" w14:textId="532254E5" w:rsidR="00CD31CA" w:rsidRPr="0013661A" w:rsidRDefault="00925DD9" w:rsidP="00CD31CA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13661A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Launch of Medicines Matters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FE5" w:rsidRPr="00135698">
        <w:rPr>
          <w:rFonts w:ascii="Calibri" w:hAnsi="Calibr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1E83388" wp14:editId="4BF16084">
                <wp:simplePos x="0" y="0"/>
                <wp:positionH relativeFrom="column">
                  <wp:posOffset>-737870</wp:posOffset>
                </wp:positionH>
                <wp:positionV relativeFrom="paragraph">
                  <wp:posOffset>9723120</wp:posOffset>
                </wp:positionV>
                <wp:extent cx="5105400" cy="279400"/>
                <wp:effectExtent l="0" t="0" r="0" b="6350"/>
                <wp:wrapNone/>
                <wp:docPr id="1775786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16ABB" w14:textId="5197A063" w:rsidR="00135698" w:rsidRPr="00B04339" w:rsidRDefault="0013569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3388" id="_x0000_s1028" type="#_x0000_t202" style="position:absolute;margin-left:-58.1pt;margin-top:765.6pt;width:402pt;height:2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" filled="f" stroked="f">
                <v:textbox>
                  <w:txbxContent>
                    <w:p w14:paraId="32716ABB" w14:textId="5197A063" w:rsidR="00135698" w:rsidRPr="00B04339" w:rsidRDefault="0013569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D23EFC4" wp14:editId="3D92B5EC">
                <wp:simplePos x="0" y="0"/>
                <wp:positionH relativeFrom="margin">
                  <wp:posOffset>4963886</wp:posOffset>
                </wp:positionH>
                <wp:positionV relativeFrom="paragraph">
                  <wp:posOffset>781801</wp:posOffset>
                </wp:positionV>
                <wp:extent cx="4800600" cy="276225"/>
                <wp:effectExtent l="0" t="0" r="0" b="0"/>
                <wp:wrapNone/>
                <wp:docPr id="1412508978" name="Text Box 1412508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B8211" w14:textId="4C3E36FA" w:rsidR="00592F8C" w:rsidRPr="00592F8C" w:rsidRDefault="004C3489" w:rsidP="00592F8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16"/>
                              </w:rPr>
                            </w:pPr>
                            <w:r w:rsidRPr="004C348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16"/>
                              </w:rPr>
                              <w:t xml:space="preserve">Issue </w:t>
                            </w:r>
                            <w:r w:rsidR="007A103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16"/>
                              </w:rPr>
                              <w:t xml:space="preserve">1 </w:t>
                            </w:r>
                            <w:r w:rsidRPr="004C348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16"/>
                              </w:rPr>
                              <w:t xml:space="preserve">– </w:t>
                            </w:r>
                            <w:r w:rsidR="00BF77D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16"/>
                              </w:rPr>
                              <w:t>3</w:t>
                            </w:r>
                            <w:r w:rsidR="00BF77DA" w:rsidRPr="00BF77D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="00BF77D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16"/>
                              </w:rPr>
                              <w:t xml:space="preserve"> April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EFC4" id="Text Box 1412508978" o:spid="_x0000_s1029" type="#_x0000_t202" style="position:absolute;margin-left:390.85pt;margin-top:61.55pt;width:378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" filled="f" stroked="f" strokeweight="1pt">
                <v:textbox>
                  <w:txbxContent>
                    <w:p w14:paraId="67BB8211" w14:textId="4C3E36FA" w:rsidR="00592F8C" w:rsidRPr="00592F8C" w:rsidRDefault="004C3489" w:rsidP="00592F8C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16"/>
                        </w:rPr>
                      </w:pPr>
                      <w:r w:rsidRPr="004C348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16"/>
                        </w:rPr>
                        <w:t xml:space="preserve">Issue </w:t>
                      </w:r>
                      <w:r w:rsidR="007A103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16"/>
                        </w:rPr>
                        <w:t xml:space="preserve">1 </w:t>
                      </w:r>
                      <w:r w:rsidRPr="004C348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16"/>
                        </w:rPr>
                        <w:t xml:space="preserve">– </w:t>
                      </w:r>
                      <w:r w:rsidR="00BF77D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16"/>
                        </w:rPr>
                        <w:t>3</w:t>
                      </w:r>
                      <w:r w:rsidR="00BF77DA" w:rsidRPr="00BF77D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16"/>
                          <w:vertAlign w:val="superscript"/>
                        </w:rPr>
                        <w:t>rd</w:t>
                      </w:r>
                      <w:r w:rsidR="00BF77D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16"/>
                        </w:rPr>
                        <w:t xml:space="preserve"> April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D47D66" wp14:editId="72E14462">
                <wp:simplePos x="0" y="0"/>
                <wp:positionH relativeFrom="page">
                  <wp:posOffset>-95250</wp:posOffset>
                </wp:positionH>
                <wp:positionV relativeFrom="paragraph">
                  <wp:posOffset>10290175</wp:posOffset>
                </wp:positionV>
                <wp:extent cx="5867400" cy="361950"/>
                <wp:effectExtent l="0" t="0" r="0" b="0"/>
                <wp:wrapNone/>
                <wp:docPr id="161208442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A2928" w14:textId="77777777" w:rsidR="00CD31CA" w:rsidRPr="00CD31CA" w:rsidRDefault="00CD31CA" w:rsidP="00CD31CA">
                            <w:pPr>
                              <w:spacing w:after="0" w:line="240" w:lineRule="auto"/>
                              <w:ind w:left="284"/>
                            </w:pPr>
                            <w:r w:rsidRPr="00CD31CA">
                              <w:t>Ref: MHRA Drug Safety Update Feb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7D66" id="Rectangle 6" o:spid="_x0000_s1030" style="position:absolute;margin-left:-7.5pt;margin-top:810.25pt;width:462pt;height:28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" fillcolor="red" stroked="f" strokeweight="1pt">
                <v:textbox>
                  <w:txbxContent>
                    <w:p w14:paraId="7F7A2928" w14:textId="77777777" w:rsidR="00CD31CA" w:rsidRPr="00CD31CA" w:rsidRDefault="00CD31CA" w:rsidP="00CD31CA">
                      <w:pPr>
                        <w:spacing w:after="0" w:line="240" w:lineRule="auto"/>
                        <w:ind w:left="284"/>
                      </w:pPr>
                      <w:r w:rsidRPr="00CD31CA">
                        <w:t>Ref: MHRA Drug Safety Update Feb 2025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D3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ED3A6D" wp14:editId="47094CBA">
                <wp:simplePos x="0" y="0"/>
                <wp:positionH relativeFrom="margin">
                  <wp:posOffset>5367020</wp:posOffset>
                </wp:positionH>
                <wp:positionV relativeFrom="paragraph">
                  <wp:posOffset>9805035</wp:posOffset>
                </wp:positionV>
                <wp:extent cx="467995" cy="1421765"/>
                <wp:effectExtent l="0" t="635" r="26670" b="26670"/>
                <wp:wrapNone/>
                <wp:docPr id="559965224" name="Snip Same Side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7995" cy="1421765"/>
                        </a:xfrm>
                        <a:prstGeom prst="snip2SameRect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E43C4" w14:textId="77777777" w:rsidR="00CD31CA" w:rsidRPr="00CD31CA" w:rsidRDefault="00CD31CA" w:rsidP="00CD31CA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31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Page 1 of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D3A6D" id="Snip Same Side Corner Rectangle 14" o:spid="_x0000_s1031" style="position:absolute;margin-left:422.6pt;margin-top:772.05pt;width:36.85pt;height:111.95pt;rotation:90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67995,14217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" adj="-11796480,,5400" path="m78001,l389994,r78001,78001l467995,1421765r,l,1421765r,l,78001,78001,xe" fillcolor="red" strokecolor="white [3212]" strokeweight=".25pt">
                <v:stroke joinstyle="miter"/>
                <v:formulas/>
                <v:path arrowok="t" o:connecttype="custom" o:connectlocs="78001,0;389994,0;467995,78001;467995,1421765;467995,1421765;0,1421765;0,1421765;0,78001;78001,0" o:connectangles="0,0,0,0,0,0,0,0,0" textboxrect="0,0,467995,1421765"/>
                <v:textbox style="layout-flow:vertical;mso-layout-flow-alt:bottom-to-top">
                  <w:txbxContent>
                    <w:p w14:paraId="5E1E43C4" w14:textId="77777777" w:rsidR="00CD31CA" w:rsidRPr="00CD31CA" w:rsidRDefault="00CD31CA" w:rsidP="00CD31CA">
                      <w:pPr>
                        <w:spacing w:after="0" w:line="240" w:lineRule="auto"/>
                        <w:ind w:left="284"/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31CA">
                        <w:rPr>
                          <w:rFonts w:ascii="Arial" w:hAnsi="Arial" w:cs="Arial"/>
                          <w:sz w:val="18"/>
                          <w:szCs w:val="18"/>
                        </w:rPr>
                        <w:t>Page 1 of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31CA" w:rsidRPr="00541FDA" w:rsidSect="00704E29">
      <w:headerReference w:type="default" r:id="rId15"/>
      <w:footerReference w:type="default" r:id="rId16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A24FC" w14:textId="77777777" w:rsidR="00B37E6D" w:rsidRDefault="00B37E6D" w:rsidP="00D45945">
      <w:pPr>
        <w:spacing w:after="0" w:line="240" w:lineRule="auto"/>
      </w:pPr>
      <w:r>
        <w:separator/>
      </w:r>
    </w:p>
  </w:endnote>
  <w:endnote w:type="continuationSeparator" w:id="0">
    <w:p w14:paraId="13D751D0" w14:textId="77777777" w:rsidR="00B37E6D" w:rsidRDefault="00B37E6D" w:rsidP="00D45945">
      <w:pPr>
        <w:spacing w:after="0" w:line="240" w:lineRule="auto"/>
      </w:pPr>
      <w:r>
        <w:continuationSeparator/>
      </w:r>
    </w:p>
  </w:endnote>
  <w:endnote w:type="continuationNotice" w:id="1">
    <w:p w14:paraId="65C19A13" w14:textId="77777777" w:rsidR="002D3A0E" w:rsidRDefault="002D3A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DB503" w14:textId="75BB1D60" w:rsidR="00CD31CA" w:rsidRDefault="00CD31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423C9B" wp14:editId="2CF9037D">
              <wp:simplePos x="0" y="0"/>
              <wp:positionH relativeFrom="page">
                <wp:align>right</wp:align>
              </wp:positionH>
              <wp:positionV relativeFrom="paragraph">
                <wp:posOffset>371474</wp:posOffset>
              </wp:positionV>
              <wp:extent cx="7543800" cy="510540"/>
              <wp:effectExtent l="0" t="0" r="0" b="3810"/>
              <wp:wrapNone/>
              <wp:docPr id="160800887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543800" cy="5105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AED519" id="Rectangle 1" o:spid="_x0000_s1026" alt="&quot;&quot;" style="position:absolute;margin-left:542.8pt;margin-top:29.25pt;width:594pt;height:40.2pt;flip:y;z-index:25165824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" fillcolor="#00b050" stroked="f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2CFCC" w14:textId="77777777" w:rsidR="00B37E6D" w:rsidRDefault="00B37E6D" w:rsidP="00D45945">
      <w:pPr>
        <w:spacing w:after="0" w:line="240" w:lineRule="auto"/>
      </w:pPr>
      <w:r>
        <w:separator/>
      </w:r>
    </w:p>
  </w:footnote>
  <w:footnote w:type="continuationSeparator" w:id="0">
    <w:p w14:paraId="4B410DC6" w14:textId="77777777" w:rsidR="00B37E6D" w:rsidRDefault="00B37E6D" w:rsidP="00D45945">
      <w:pPr>
        <w:spacing w:after="0" w:line="240" w:lineRule="auto"/>
      </w:pPr>
      <w:r>
        <w:continuationSeparator/>
      </w:r>
    </w:p>
  </w:footnote>
  <w:footnote w:type="continuationNotice" w:id="1">
    <w:p w14:paraId="338D9354" w14:textId="77777777" w:rsidR="002D3A0E" w:rsidRDefault="002D3A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9C975" w14:textId="5C0E74C3" w:rsidR="00D45945" w:rsidRDefault="005B149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9952A38" wp14:editId="20CAA4D3">
              <wp:simplePos x="0" y="0"/>
              <wp:positionH relativeFrom="page">
                <wp:posOffset>285750</wp:posOffset>
              </wp:positionH>
              <wp:positionV relativeFrom="paragraph">
                <wp:posOffset>272415</wp:posOffset>
              </wp:positionV>
              <wp:extent cx="6038850" cy="695325"/>
              <wp:effectExtent l="0" t="0" r="0" b="9525"/>
              <wp:wrapNone/>
              <wp:docPr id="96624969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885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E2380" w14:textId="77777777" w:rsidR="00B85844" w:rsidRPr="000B0D95" w:rsidRDefault="00B85844" w:rsidP="00B85844">
                          <w:pPr>
                            <w:rPr>
                              <w:rFonts w:ascii="Century Gothic" w:hAnsi="Century Gothic" w:cs="Mangal"/>
                              <w:color w:val="FFFFFF" w:themeColor="background1"/>
                              <w:sz w:val="80"/>
                              <w:szCs w:val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B0D95">
                            <w:rPr>
                              <w:rFonts w:ascii="Century Gothic" w:hAnsi="Century Gothic" w:cs="Mangal"/>
                              <w:color w:val="FFFFFF" w:themeColor="background1"/>
                              <w:sz w:val="80"/>
                              <w:szCs w:val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Medicines Matters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52A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22.5pt;margin-top:21.45pt;width:475.5pt;height:54.7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" filled="f" stroked="f">
              <v:textbox>
                <w:txbxContent>
                  <w:p w14:paraId="673E2380" w14:textId="77777777" w:rsidR="00B85844" w:rsidRPr="000B0D95" w:rsidRDefault="00B85844" w:rsidP="00B85844">
                    <w:pPr>
                      <w:rPr>
                        <w:rFonts w:ascii="Century Gothic" w:hAnsi="Century Gothic" w:cs="Mangal"/>
                        <w:color w:val="FFFFFF" w:themeColor="background1"/>
                        <w:sz w:val="80"/>
                        <w:szCs w:val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B0D95">
                      <w:rPr>
                        <w:rFonts w:ascii="Century Gothic" w:hAnsi="Century Gothic" w:cs="Mangal"/>
                        <w:color w:val="FFFFFF" w:themeColor="background1"/>
                        <w:sz w:val="80"/>
                        <w:szCs w:val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Medicines Matters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92DDC" w:rsidRPr="003127B4">
      <w:rPr>
        <w:rFonts w:ascii="Arial" w:hAnsi="Arial" w:cs="Arial"/>
        <w:b/>
        <w:bCs/>
        <w:noProof/>
        <w:sz w:val="20"/>
      </w:rPr>
      <w:drawing>
        <wp:anchor distT="0" distB="0" distL="114300" distR="114300" simplePos="0" relativeHeight="251658247" behindDoc="0" locked="0" layoutInCell="1" allowOverlap="1" wp14:anchorId="52F14A3C" wp14:editId="2A48194F">
          <wp:simplePos x="0" y="0"/>
          <wp:positionH relativeFrom="page">
            <wp:posOffset>6390640</wp:posOffset>
          </wp:positionH>
          <wp:positionV relativeFrom="paragraph">
            <wp:posOffset>-371475</wp:posOffset>
          </wp:positionV>
          <wp:extent cx="1113790" cy="723265"/>
          <wp:effectExtent l="0" t="0" r="0" b="635"/>
          <wp:wrapNone/>
          <wp:docPr id="154586295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862950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790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844">
      <w:rPr>
        <w:rFonts w:cstheme="minorHAnsi"/>
        <w:noProof/>
        <w:sz w:val="22"/>
        <w:szCs w:val="22"/>
      </w:rPr>
      <w:drawing>
        <wp:anchor distT="0" distB="0" distL="114300" distR="114300" simplePos="0" relativeHeight="251658244" behindDoc="0" locked="0" layoutInCell="1" allowOverlap="1" wp14:anchorId="7F879701" wp14:editId="6EAA8D32">
          <wp:simplePos x="0" y="0"/>
          <wp:positionH relativeFrom="column">
            <wp:posOffset>4212590</wp:posOffset>
          </wp:positionH>
          <wp:positionV relativeFrom="paragraph">
            <wp:posOffset>36195</wp:posOffset>
          </wp:positionV>
          <wp:extent cx="993600" cy="961200"/>
          <wp:effectExtent l="0" t="0" r="0" b="0"/>
          <wp:wrapNone/>
          <wp:docPr id="1909082581" name="Picture 1" descr="A green pill in a hexagon shap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082581" name="Picture 1" descr="A green pill in a hexagon shap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25"/>
                  <a:stretch/>
                </pic:blipFill>
                <pic:spPr bwMode="auto">
                  <a:xfrm>
                    <a:off x="0" y="0"/>
                    <a:ext cx="993600" cy="961200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84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B5D94EB" wp14:editId="31A237E1">
              <wp:simplePos x="0" y="0"/>
              <wp:positionH relativeFrom="margin">
                <wp:posOffset>-600710</wp:posOffset>
              </wp:positionH>
              <wp:positionV relativeFrom="paragraph">
                <wp:posOffset>-285750</wp:posOffset>
              </wp:positionV>
              <wp:extent cx="4800600" cy="379730"/>
              <wp:effectExtent l="0" t="0" r="0" b="1270"/>
              <wp:wrapNone/>
              <wp:docPr id="689717573" name="Text Box 689717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2A7D9D" w14:textId="77777777" w:rsidR="00B85844" w:rsidRPr="00E7325F" w:rsidRDefault="00B85844" w:rsidP="00B85844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  <w:sz w:val="32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  <w:sz w:val="32"/>
                              <w:szCs w:val="20"/>
                            </w:rPr>
                            <w:t>Prescribing</w:t>
                          </w:r>
                          <w:r w:rsidRPr="00E7325F"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  <w:sz w:val="32"/>
                              <w:szCs w:val="20"/>
                            </w:rPr>
                            <w:t xml:space="preserve"> Update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5D94EB" id="Text Box 689717573" o:spid="_x0000_s1033" type="#_x0000_t202" style="position:absolute;left:0;text-align:left;margin-left:-47.3pt;margin-top:-22.5pt;width:378pt;height:29.9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" filled="f" stroked="f" strokeweight="1pt">
              <v:textbox>
                <w:txbxContent>
                  <w:p w14:paraId="492A7D9D" w14:textId="77777777" w:rsidR="00B85844" w:rsidRPr="00E7325F" w:rsidRDefault="00B85844" w:rsidP="00B85844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B050"/>
                        <w:sz w:val="32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B050"/>
                        <w:sz w:val="32"/>
                        <w:szCs w:val="20"/>
                      </w:rPr>
                      <w:t>Prescribing</w:t>
                    </w:r>
                    <w:r w:rsidRPr="00E7325F">
                      <w:rPr>
                        <w:rFonts w:ascii="Arial" w:hAnsi="Arial" w:cs="Arial"/>
                        <w:b/>
                        <w:bCs/>
                        <w:color w:val="00B050"/>
                        <w:sz w:val="32"/>
                        <w:szCs w:val="20"/>
                      </w:rPr>
                      <w:t xml:space="preserve"> Update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92F8C">
      <w:rPr>
        <w:rFonts w:ascii="Corbel" w:eastAsia="Corbel" w:hAnsi="Corbel" w:cs="Corbel"/>
        <w:noProof/>
        <w:sz w:val="40"/>
        <w:szCs w:val="40"/>
        <w:lang w:bidi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7A24738" wp14:editId="54FB109D">
              <wp:simplePos x="0" y="0"/>
              <wp:positionH relativeFrom="page">
                <wp:posOffset>-285008</wp:posOffset>
              </wp:positionH>
              <wp:positionV relativeFrom="page">
                <wp:posOffset>-1757548</wp:posOffset>
              </wp:positionV>
              <wp:extent cx="8733790" cy="13733712"/>
              <wp:effectExtent l="0" t="0" r="0" b="1905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3790" cy="13733712"/>
                        <a:chOff x="-138170" y="-523016"/>
                        <a:chExt cx="8735692" cy="13735069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020" y="-523016"/>
                          <a:ext cx="4071502" cy="390706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FFC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951364" y="-36118"/>
                          <a:ext cx="3561792" cy="328964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8567750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784628" y="2432287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6FF33">
                            <a:alpha val="35686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844945" y="2445836"/>
                          <a:ext cx="965423" cy="9975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2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99AA275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5400000" flipH="1">
                          <a:off x="5633865" y="10592723"/>
                          <a:ext cx="2939065" cy="22995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FFC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206173" y="10512691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1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413076" y="11381655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413076" y="10317460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-138170" y="1827619"/>
                          <a:ext cx="6378159" cy="98217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A24738" id="Group 3" o:spid="_x0000_s1034" alt="&quot;&quot;" style="position:absolute;left:0;text-align:left;margin-left:-22.45pt;margin-top:-138.4pt;width:687.7pt;height:1081.4pt;z-index:-251658240;mso-position-horizontal-relative:page;mso-position-vertical-relative:page" coordorigin="-1381,-5230" coordsize="87356,13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J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D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G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j/A2sJygV6WPkT/oM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eCpHEsIvAyEY3maHMtTOZYQeBrIiuVpcixP5VhC4GkgK5anybE8lWMJgaeBrJ2f&#10;JsfyVI4lBJ4GsnZ+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">
              <v:shape id="Freeform: Shape 10" o:spid="_x0000_s1035" alt="&quot;&quot;" style="position:absolute;left:45260;top:-5230;width:40715;height:390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fc" stroked="f">
                <v:stroke joinstyle="miter"/>
                <v:path arrowok="t" o:connecttype="custom" o:connectlocs="2213563,3885875;2194535,3895837;2195675,3896313;2371778,3784731;2310256,3798976;2217972,3810371;2213579,3798976;2278030,3793278;2371778,3784731;2531809,3769820;2528050,3770852;2529977,3770487;1383764,3748408;1448948,3764789;1476780,3766213;1554414,3803250;1589569,3810371;1591768,3811085;1599824,3803250;1630584,3811796;1661345,3818918;1721957,3832625;1722867,3831739;1793178,3843134;1826868,3848832;1860559,3851681;1929404,3854530;2023152,3853104;2027221,3853104;2036336,3848118;2056843,3841709;2077717,3841353;2091999,3843133;2095843,3853104;2128618,3853104;2118365,3867349;2112506,3874472;2093463,3883018;2058307,3883018;2012899,3880169;1914756,3877321;1841516,3871623;1777064,3863076;1712613,3853104;1614472,3838860;1538302,3814645;1539183,3814023;1494357,3800401;1454807,3783308;1409399,3769063;1362525,3753394;1383764,3748408;2246026,3717869;2223645,3721190;2068866,3728790;2119829,3734875;2133013,3732026;2223832,3722056;2238776,3719230;2385088,3697230;2309072,3708512;2335157,3709235;2372693,3702470;2662574,3693935;2424157,3755677;2544808,3729535;1134015,3665079;1302467,3734875;1362525,3753394;1407933,3769062;1453343,3783306;1492892,3800399;1484103,3807522;1460666,3803248;1377173,3773336;1336158,3757666;1295144,3740573;1240945,3722056;1194071,3702114;1157452,3683595;1134015,3665079;1202861,3629468;1283425,3669353;1273172,3675050;1179425,3630892;1202861,3629468;905505,3532607;1005112,3586735;1025619,3609526;978745,3585310;943590,3563944;905505,3532607;1080170,3496056;1080184,3496461;1085131,3502284;1085675,3499844;3219361,3402551;3214041,3402982;3126153,3464233;3039729,3509816;2978207,3545426;2944517,3559670;2909361,3573914;2866881,3595282;2834655,3613799;2787782,3632317;2739444,3649410;2726260,3662230;2705752,3669353;2654485,3677899;2588568,3697841;2528511,3716358;2462594,3734877;2380565,3754819;2264846,3773336;2261917,3777610;2206278,3791136;2207719,3791854;2269507,3776832;2270705,3773336;2386426,3754819;2468455,3734877;2534371,3716358;2594429,3697841;2660344,3677899;2711613,3669353;2676907,3689603;2677922,3689295;2714543,3667927;2735050,3660806;2736416,3660438;2745303,3650834;2793642,3633741;2840516,3615224;2872742,3596705;2915221,3575340;2950376,3561095;2974483,3550904;2986997,3542577;3048519,3506967;3134942,3461385;707506,3382853;713067,3387492;714966,3388432;3229192,3345668;3228689,3346004;3228689,3346411;3231018,3346734;3231619,3346004;3260838,3324405;3252189,3330215;3250661,3331760;3256591,3328069;587902,3252657;643225,3315999;599359,3264811;3364551,3252615;3364421,3252660;3363452,3259114;3340015,3284754;3312183,3314667;3313861,3314291;3340015,3286178;3363452,3260538;3364551,3252615;731075,3220539;733975,3223974;734122,3223503;514402,3187891;552487,3212107;554357,3214249;571712,3217983;611078,3253415;665276,3296148;688713,3327486;701896,3343155;757558,3388738;741446,3401557;689608,3345545;687249,3346004;736305,3399008;741446,3401557;757560,3388738;896716,3495570;868885,3504116;879138,3511239;838124,3512663;811757,3495570;786856,3477053;725334,3427197;668206,3377342;615473,3327486;590572,3303271;567135,3277631;575924,3266236;605220,3291876;637446,3316090;676995,3357400;680357,3360204;637446,3316090;606684,3291876;577388,3266236;545162,3227775;514402,3187891;3741372,2961406;3740629,2961716;3724631,2999055;3725994,2782953;3687175,2837479;3668132,2871666;3649090,2903003;3603680,2961406;3564131,3019807;3528976,3066815;3526045,3068557;3523646,3072013;3527510,3069663;3562666,3022658;3602216,2964255;3647624,2905854;3666668,2874516;3685709,2840330;3725260,2784776;3877600,2763410;3858557,2818962;3824867,2878789;3791176,2940040;3760415,2978499;3780923,2938615;3798500,2898731;3811683,2877365;3829261,2848876;3845374,2820387;3877600,2763410;3782787,2641308;3747231,2702158;3746578,2703621;3782387,2642332;3802287,2503486;3759553,2617026;3669659,2795711;3656498,2815946;3656413,2816113;3625652,2867393;3594891,2922947;3559736,2965680;3530440,3014111;3357593,3203561;3300464,3250568;3294983,3254620;3292620,3256947;3268731,3275885;3249197,3297573;3177420,3350278;3166174,3357188;3135626,3381404;3131216,3384190;3124687,3390163;3067561,3427198;3010432,3461385;3003893,3464607;2965213,3489039;2953223,3494921;2941587,3502693;2902037,3524060;2865083,3538153;2782724,3578550;2589497,3648631;2454848,3682299;2563667,3662230;2584174,3657956;2650090,3635165;2691104,3622345;2757021,3589583;2831726,3563943;2879589,3545690;2900573,3534030;2919613,3528334;2945981,3514088;2952909,3509406;2970883,3492722;3010432,3469931;3055427,3448483;3071954,3438592;3129083,3401557;3153983,3378766;3181816,3361672;3253590,3308969;3304859,3261962;3361986,3214956;3534833,3025505;3558621,2986182;3559736,2982772;3597821,2925794;3609539,2908701;3625121,2887685;3630047,2878789;3660807,2827509;3720865,2706431;3779457,2576808;3796669,2524103;3962557,2377386;3958164,2380235;3958164,2380235;3976393,2292966;3975867,2295485;3980135,2300467;3993319,2314711;4002108,2309013;4002329,2307920;3996249,2311862;3981600,2299042;3963337,2131154;3962314,2131209;3960461,2131309;3961093,2138081;3959629,2173693;3953770,2195058;3918615,2249187;3909826,2296194;3901037,2311862;3886389,2380235;3870275,2434364;3852697,2487069;3842445,2528377;3830726,2571110;3840072,2556975;3848304,2526952;3855627,2484219;3873205,2431515;3889318,2377386;3903966,2309013;3912755,2293344;3921544,2246338;3956700,2192210;3933263,2301890;3915685,2393055;3876134,2509858;3868311,2521694;3864966,2539416;3854163,2569686;3813148,2656576;3794105,2702158;3782387,2726375;3767739,2752014;3728190,2820387;3685709,2887335;3631512,2977076;3571454,3065391;3531905,3115245;3489425,3163676;3474777,3183618;3458665,3203561;3433762,3223503;3393035,3267353;3394212,3271934;3351733,3314667;3306323,3346004;3269704,3374493;3235013,3399146;3240408,3398709;3278493,3371644;3315114,3343155;3360522,3311818;3403002,3269085;3401537,3263387;3442551,3219230;3467454,3199288;3483566,3179346;3498214,3159404;3540694,3110973;3580243,3061117;3640301,2972802;3694498,2883063;3736978,2816113;3776527,2747740;3791176,2722100;3802894,2697886;3821937,2652304;3862952,2565412;3879064,2507011;3918615,2390207;3936192,2299043;3959629,2189361;3964913,2170094;3961093,2169418;3962557,2133808;3994783,2101045;3977727,2170159;3977728,2170159;3994785,2101047;4007967,2086801;3999178,2105320;3997165,2144135;3996249,2180814;3981600,2224645;3981600,2229652;3999178,2180814;4002108,2105318;4008937,2090930;3944980,2025549;3935382,2047612;3931797,2079680;3927176,2064699;3925486,2066814;3930333,2082529;3927403,2105320;3933263,2123836;3937804,2123591;3934727,2113865;3937656,2091074;3944980,2025549;4068025,1987090;4070955,1988514;4069489,2048341;4070955,2089650;4066559,2165144;4062166,2207878;4048982,2270553;4044588,2323258;4022615,2420120;4002108,2504161;3965488,2519830;3968418,2511284;3974277,2451457;3996249,2388782;4013826,2378812;4013826,2378810;4032870,2270553;4043122,2219273;4051911,2166570;4059236,2116714;4062166,2069708;4063630,2029824;4066559,2008456;4068025,1987090;206305,1326627;207034,1326981;207103,1326782;294681,1122457;262455,1180858;236089,1202226;236025,1203590;233476,1258121;233550,1257990;236089,1203649;262455,1182282;294681,1123881;295779,1124593;296328,1123525;312257,998530;291750,1012775;260989,1075450;268027,1080925;268256,1079963;262455,1075450;293215,1012775;311374,1000162;425048,917338;423198,918778;415344,948142;410400,962920;275638,1202226;256594,1260627;239017,1320453;200932,1445804;176031,1531270;164312,1595371;158453,1628132;154058,1660895;140875,1749210;136480,1803339;143805,1860316;147237,1829270;146734,1819007;152594,1759180;165776,1670865;176232,1658664;191415,1559855;190679,1542666;205150,1502322;213760,1468451;211186,1474293;202397,1471444;180424,1532695;181890,1566882;171635,1632406;170171,1643802;155523,1660895;159917,1628132;165776,1595371;177495,1531270;202397,1445804;240482,1320453;258060,1260627;277102,1202226;411864,962920;425048,917338;451416,774894;451414,774894;458738,780592;458738,780591;715363,572093;715081,572312;714226,573252;702263,585443;699238,589722;697262,591893;688713,603962;599361,706521;574458,735010;549557,764923;439445,883273;551021,763499;575922,733585;600825,705096;690177,602537;699238,589722;714226,573252;752547,473869;739904,478152;730501,481547;728264,484307;712150,498552;671136,524192;643305,554106;616938,584018;599361,599688;598764,598961;582149,618384;553951,652393;508543,700824;515866,709369;516006,709249;510007,702247;555415,653816;600825,599688;618403,584020;644769,554106;672600,524193;713614,498553;729728,484309;747306,477899;752854,476224;2874206,216515;2948910,249276;2981136,274916;2909361,240729;2874206,216515;2631048,112530;2689640,125349;2771670,165233;2631048,112530;1749235,103093;1718474,106832;1652557,115379;1588105,129623;1560274,138170;1528049,146716;1457532,160188;1444554,165235;1355201,195147;1267313,229334;1205791,256399;1164776,272067;1063704,317649;1015366,347563;968492,377475;893786,431604;823476,485733;756184,542818;761954,549833;776236,540307;788392,531496;832264,494279;902575,440151;977280,386022;1024153,356108;1072493,326196;1173564,280614;1213114,260671;1274636,233606;1362525,199420;1451877,169507;1489412,162338;1507543,156313;1754332,104540;2273086,72468;2304395,75494;2346875,89739;2314650,85466;2247268,72646;2273086,72468;2443553,61250;2503609,65523;2576849,94011;2486031,78343;2443553,61250;1953575,60894;1784389,69797;1667205,85465;1611542,99709;1563203,116802;1495821,125349;1240945,220787;1148663,260671;1120831,270642;1095930,283462;1049056,307677;975816,344713;920153,387446;759024,509947;725351,538421;692409,567671;693107,568350;439696,857510;388427,925883;364990,967193;341553,1005652;297609,1085420;249808,1158670;249271,1160916;233157,1203649;221439,1223592;218509,1226440;205510,1268462;202397,1293390;199468,1329000;178960,1387403;159917,1445804;139410,1531270;127691,1609615;120368,1687958;130621,1633830;131571,1629363;133550,1608190;145269,1529847;148938,1531037;149257,1529713;145270,1528421;165778,1442955;184819,1384552;205233,1326419;203863,1326151;206792,1290541;222904,1223592;234623,1203649;235017,1202609;250737,1160916;299074,1086846;343019,1007077;366456,968618;389893,927308;441162,858935;694572,569775;761954,509949;923082,387447;978745,344714;1051986,307679;1098859,283462;1123762,270643;1151592,260671;1243876,220787;1498753,125351;1566134,116804;1614472,99711;1670134,85466;1787319,69797;1956505,61428;2092491,65865;2159380,0;2228225,4273;2298536,11396;2345410,22791;2376171,37035;2414256,29912;2471383,42733;2506539,52703;2505075,54129;2503609,64099;2443553,59826;2423045,54129;2402538,49855;2362987,41308;2323438,32761;2282424,27064;2237016,27064;2200395,27064;2143268,27064;2140584,26231;2115436,38459;2124225,52703;2212113,69797;2173002,70461;2173662,70510;2215043,69797;2250198,74071;2317579,86890;2349805,91164;2404004,102560;2459666,113955;2513863,126774;2568062,142444;2594429,149565;2620795,158112;2621135,158414;2640043,161584;2685863,178142;2692264,187573;2694035,188026;2735050,203694;2770205,217938;2805361,233608;2831727,247852;2849305,256399;2868347,266369;2932798,301981;3014828,353261;3057308,381749;3058538,382603;3080246,395429;3906896,1907322;3906278,1919242;3923008,1921566;3939120,1932962;3946445,1971421;3974276,2017003;3985996,2018039;3985996,2007033;3997903,1974866;3997713,1968573;4009431,1930113;4025545,1930113;4050446,1914445;4053375,1977120;4046052,2007033;4037263,2035521;4032868,2082529;4031404,2106743;4028474,2130959;4022229,2135009;4022615,2136656;4028599,2132776;4031404,2109592;4032868,2085377;4037263,2038370;4046052,2009881;4053375,1979969;4065094,1988516;4063630,2009881;4060700,2031249;4059235,2071133;4056305,2118139;4048982,2167995;4040193,2220698;4029938,2271978;4010897,2380235;3993319,2390207;3971346,2452882;3965487,2512709;3962557,2521255;3937656,2586780;3930331,2592477;3899571,2662274;3931797,2592477;3939120,2586780;3892246,2716403;3867346,2729223;3862181,2739269;3862952,2740617;3868811,2729222;3893712,2716403;3876134,2764834;3843909,2821811;3827796,2850300;3810219,2878789;3797035,2900154;3777993,2941464;3757486,2981348;3725260,3024081;3693034,3063966;3694377,3061277;3657877,3109548;3578778,3193590;3563205,3216890;3578778,3195014;3657877,3110971;3597821,3199286;3566876,3230804;3542035,3248561;3540693,3250568;3525162,3262186;3524581,3266236;3455734,3334609;3382493,3400133;3379107,3402523;3354663,3432894;3296071,3475627;3241309,3515567;3241112,3515799;3296071,3477053;3354663,3434320;3306323,3481325;3266957,3506253;3239725,3517438;3238942,3518362;3209646,3536879;3198607,3541855;3170831,3563766;3143731,3582461;3102716,3608101;3089534,3609526;3074881,3615859;3072603,3617542;3090998,3610950;3104182,3609526;3051449,3647985;3017757,3665080;2984067,3680748;2960271,3684219;2956235,3686446;2844910,3733452;2839234,3734706;2805361,3756243;2824403,3761940;2754092,3791854;2759951,3771912;2736514,3780459;2714543,3787580;2669133,3801825;2663066,3794744;2641301,3798976;2614934,3804673;2560737,3817494;2558950,3818302;2610541,3806097;2636907,3800399;2658879,3796127;2667667,3803248;2713077,3789004;2735049,3781882;2758485,3773336;2752626,3793278;2691104,3821767;2688089,3820946;2645696,3837435;2610541,3847407;2557808,3860226;2536019,3858446;2490446,3867069;2488961,3870198;2367383,3892989;2339551,3885866;2316114,3885866;2275099,3898686;2238480,3901535;2201859,3902959;2197880,3901302;2164507,3907055;2124225,3900110;2125690,3898686;2133013,3888715;2099324,3884442;2115436,3875895;2163775,3874470;2210649,3873046;2278029,3874470;2324902,3870198;2412791,3851679;2471383,3838860;2515327,3837435;2518385,3836054;2475778,3837436;2417186,3850255;2329298,3868774;2282424,3873046;2215043,3871623;2168169,3873046;2119829,3874472;2121295,3868774;2131548,3854530;2582709,3781882;2888854,3669353;2969418,3628043;3014828,3605252;3061701,3581037;3149590,3529758;3219901,3477053;3351733,3377342;3388353,3348853;3423508,3318941;3476241,3271934;3498214,3236323;3529775,3208189;3530029,3206421;3499680,3233475;3477707,3269085;3424974,3316092;3389818,3346004;3353199,3374493;3221366,3474204;3151055,3526909;3063167,3578189;3016293,3602403;2970883,3625194;2890320,3666504;2584174,3779034;2133013,3851681;2099324,3851681;2094928,3840285;2059773,3838860;2027547,3851681;1933800,3853104;1864954,3850255;1831263,3847407;1797573,3841709;1817868,3820659;1813685,3821767;1738072,3808150;1734586,3808948;1589571,3783308;1532442,3771912;1482639,3763365;1422583,3736300;1347877,3709237;1270243,3679323;1283425,3669353;1337624,3679323;1361061,3699265;1441624,3722056;1601289,3761940;1640838,3769063;1683318,3776185;1730192,3786156;1781847,3797018;1785853,3796127;1834193,3803250;1835657,3800401;1905968,3803250;1917686,3804673;2026082,3804673;2105181,3807522;2198929,3800401;2210647,3800401;2215043,3811796;2307325,3800401;2368847,3786156;2404002,3780459;2425975,3777610;2474313,3766214;2513863,3757668;2553412,3747696;2625958,3735487;2635443,3732028;2559273,3744847;2519723,3754819;2480174,3763365;2431834,3774761;2409863,3777610;2374707,3783308;2279494,3791854;2215043,3797552;2203324,3797552;2109577,3804673;2030477,3801825;1922081,3801825;1910363,3800401;1864954,3781882;1840052,3797552;1839989,3797675;1860559,3784731;1905969,3803248;1835658,3800399;1836212,3800051;1790248,3793278;1736051,3781882;1689178,3771912;1646697,3764789;1607148,3757668;1447484,3717783;1366920,3694992;1343483,3675050;1289284,3665079;1208721,3625194;1185284,3626619;1101789,3585310;1087141,3559670;1090071,3558246;1141340,3585310;1192607,3612375;1207255,3603828;1147199,3565368;1097395,3544002;1028549,3505541;969956,3468506;877674,3430047;842519,3401558;849842,3398709;884997,3408680;811757,3334609;770742,3301848;732657,3269085;684320,3230626;614009,3155130;609185,3140468;594966,3126641;546628,3075361;540768,3049721;521725,3024081;519457,3020622;496823,3005563;452878,2944313;427978,2887335;425048,2887335;391358,2824660;359132,2761985;325441,2689339;294681,2615268;325441,2665123;356203,2727798;366456,2761985;370694,2768028;365478,2741655;351875,2717648;329733,2669231;303468,2626662;271242,2541196;243633,2453584;234568,2428044;195082,2274776;177619,2163511;177495,2166570;178960,2189361;186284,2242066;195072,2296194;180424,2249187;170171,2189361;158453,2189361;151128,2135232;140875,2101045;132086,2068284;107184,2042644;99861,2042644;92536,2007033;89606,1961451;95465,1897352;98395,1874561;103384,1858928;100959,1823281;104254,1770576;110114,1759894;110114,1753483;98395,1774850;88142,1760606;69099,1734966;65620,1714668;64705,1716447;58846,1773425;54451,1830402;50057,1874561;50057,1965723;51521,2012730;54451,2059736;41268,2103894;38339,2103894;29550,2018428;29550,1930113;36873,1861740;50051,1874553;38339,1860316;35409,1809036;38339,1730692;39803,1709326;44198,1673714;61776,1609615;70534,1567033;67635,1556910;57380,1613888;39803,1677988;35409,1713598;33944,1734966;31014,1813309;33944,1864589;26620,1932962;26620,2021277;35409,2106743;38339,2106743;57380,2187937;67635,2254885;89606,2323258;124213,2470287;127233,2498464;133552,2498464;165778,2573959;177496,2612419;155523,2579657;132086,2528377;130622,2542621;117878,2504206;108650,2505586;98395,2472825;63240,2394480;41268,2324683;39803,2266280;29550,2197907;22225,2129534;6113,2079680;16366,1814734;26620,1746361;17831,1709326;35409,1606766;39803,1582550;51521,1499933;82283,1440106;74958,1521300;82280,1507383;86677,1474115;88142,1437257;101325,1390250;121832,1319028;146734,1246383;148600,1244341;159919,1186556;176031,1145247;195074,1111060;233159,1039838;263919,975739;307863,893122;340089,857510;366456,807656;388428,776318;411865,764923;417725,756376;441162,710794;486570,659514;487806,680947;484494,689956;531978,642421;555415,612508;586177,584020;588828,586883;587642,585443;625727,548408;663812,514221;704827,471488;761954,430179;823476,386022;860260,361067;884997,339015;928942,313375;975816,289160;982021,286057;997971,270821;1024155,252125;1052902,237880;1073239,233328;1076886,230757;1475314,74069;1490098,70944;1530977,56976;1559175,51456;1573878,51335;1579316,49855;1913292,7121;2008138,6766;2109577,8545;2111465,9922;2160846,4273;2206254,11394;2251664,19941;2275091,25119;2250198,18517;2204788,9970;2159380,2849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6" alt="&quot;&quot;" style="position:absolute;left:49513;top:-361;width:35618;height:3289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b050" stroked="f">
                <v:stroke joinstyle="miter"/>
                <v:path arrowok="t" o:connecttype="custom" o:connectlocs="1936448,3271807;1919802,3280196;1920799,3280596;2074856,3186647;2021036,3198640;1940305,3208235;1936461,3198640;1992844,3193843;2074856,3186647;2214851,3174092;2211566,3174961;2213250,3174654;1210531,3156064;1267554,3169856;1291902,3171055;1359817,3202239;1390571,3208235;1392495,3208836;1399542,3202239;1426451,3209435;1453362,3215431;1506384,3226973;1507182,3226226;1568691,3235821;1598163,3240618;1627636,3243017;1687863,3245415;1769874,3244215;1773434,3244215;1781408,3240017;1799348,3234621;1817608,3234321;1830102,3235819;1833466,3244215;1862137,3244215;1853168,3256209;1848042,3262206;1831383,3269402;1800629,3269402;1760905,3267003;1675049,3264605;1610977,3259807;1554594,3252611;1498211,3244215;1412356,3232222;1345722,3211834;1346493,3211310;1307279,3199840;1272680,3185448;1232956,3173455;1191951,3160262;1210531,3156064;1964845,3130350;1945268,3133147;1809866,3139546;1854449,3144669;1865982,3142271;1945431,3133876;1958505,3131496;2086500,3112973;2020000,3122472;2042819,3123081;2075656,3117385;2329247,3110199;2120676,3162184;2226224,3140173;992048,3085902;1139411,3144669;1191951,3160262;1231674,3173454;1271399,3185447;1305997,3199839;1298309,3205836;1277806,3202238;1204765,3177052;1168885,3163859;1133005,3149467;1085591,3133876;1044586,3117085;1012551,3101493;992048,3085902;1052276,3055920;1122754,3089501;1113784,3094298;1031773,3057118;1052276,3055920;792145,2974364;879282,3019939;897222,3039129;856216,3018739;825462,3000750;792145,2974364;944944,2943589;944956,2943931;949284,2948833;949760,2946779;2816330,2864861;2811677,2865224;2734791,2916796;2659186,2955175;2605366,2985158;2575894,2997151;2545139,3009145;2507977,3027135;2479786,3042726;2438780,3058318;2396494,3072710;2384960,3083504;2367020,3089501;2322171,3096697;2264506,3113488;2211968,3129079;2154303,3144671;2082543,3161461;1981311,3177052;1978748,3180651;1930074,3192040;1931336,3192644;1985388,3179996;1986436,3177052;2087670,3161461;2159430,3144671;2217094,3129079;2269633,3113488;2327297,3096697;2372147,3089501;2341786,3106551;2342674,3106292;2374710,3088301;2392650,3082305;2393845,3081995;2401619,3073909;2443907,3059517;2484913,3043926;2513104,3028334;2550265,3010345;2581019,2998351;2602109,2989770;2613056,2982759;2666876,2952776;2742479,2914397;618933,2848276;623798,2852181;625458,2852973;2824929,2816967;2824491,2817250;2824491,2817593;2826528,2817865;2827054,2817250;2852614,2799064;2845049,2803956;2843712,2805257;2848899,2802149;514303,2738654;562697,2791983;524326,2748887;2943344,2738619;2943230,2738657;2942382,2744091;2921879,2765679;2897532,2790865;2898999,2790547;2921879,2766878;2942382,2745290;2943344,2738619;639552,2711612;642089,2714502;642217,2714107;450004,2684123;483321,2704512;484957,2706315;500139,2709459;534577,2739292;581991,2775273;602493,2801658;614026,2814851;662720,2853230;648625,2864024;603276,2816864;601213,2817250;601213,2817250;644127,2861878;648625,2864024;662721,2853230;784456,2943180;760110,2950376;769079,2956374;733199,2957572;710133,2943180;688350,2927589;634530,2885612;584553,2843636;538422,2801658;516638,2781270;496136,2759682;503824,2750087;529453,2771675;557644,2792063;592242,2826845;595183,2829206;557644,2792063;530733,2771675;505105,2750087;476913,2717704;450004,2684123;3272991,2493428;3272341,2493689;3258344,2525127;3259538,2343175;3225579,2389085;3208919,2417869;3192262,2444255;3152537,2493428;3117939,2542601;3087184,2582179;3084619,2583646;3082520,2586556;3085902,2584578;3116657,2545000;3151256,2495827;3190979,2446655;3207639,2420269;3224297,2391485;3258896,2344710;3361890,2339012;3351159,2361501;3328093,2404677;3351159,2361501;3361890,2339012;3392164,2326721;3375505,2373494;3346033,2423866;3316560,2475439;3289650,2507820;3307590,2474239;3322967,2440657;3334500,2422668;3349877,2398681;3363973,2374694;3392164,2326721;3309221,2223913;3278117,2275148;3277545,2276380;3308871,2224776;3326280,2107871;3288895,2203469;3210255,2353917;3198741,2370954;3198668,2371095;3171757,2414272;3144848,2461047;3114094,2497027;3088465,2537804;2937257,2697316;2887280,2736895;2882485,2740306;2880416,2742266;2859519,2758211;2842431,2776473;2779640,2820849;2769802,2826665;2743078,2847055;2739218,2849401;2733509,2854430;2683534,2885613;2633557,2914397;2627838,2917111;2593999,2937682;2583508,2942634;2573331,2949178;2538732,2967168;2506406,2979033;2434354,3013048;2265318,3072054;2147527,3100402;2242722,3083504;2260662,3079905;2318326,3060716;2354206,3049922;2411871,3022337;2477223,3000749;2519094,2985381;2537451,2975563;2554107,2970767;2577174,2958772;2583235,2954830;2598959,2940783;2633557,2921593;2672919,2903535;2687377,2895207;2737354,2864024;2759137,2844834;2783485,2830442;2846274,2786067;2891125,2746488;2941100,2706911;3092309,2547398;3113118,2514289;3114094,2511418;3147411,2463444;3157662,2449052;3171293,2431357;3175602,2423866;3202512,2380690;3255051,2278746;3306308,2169606;3321365,2125230;3466486,2001699;3462642,2004097;3462642,2004097;3478590,1930618;3478130,1932740;3481863,1936934;3493397,1948928;3501085,1944130;3501279,1943210;3495960,1946529;3483145,1935734;3467168,1794377;3466273,1794424;3464652,1794508;3465205,1800209;3463924,1830194;3458799,1848183;3428044,1893758;3420356,1933337;3412667,1946529;3399853,2004097;3385757,2049672;3370380,2094048;3361410,2128829;3351159,2164809;3359334,2152906;3366536,2127629;3372942,2091649;3388320,2047274;3402416,2001699;3415230,1944130;3422919,1930937;3430607,1891359;3461362,1845784;3440859,1938133;3425482,2014891;3390882,2113237;3384037,2123202;3381111,2138124;3371662,2163610;3335782,2236769;3319122,2275148;3308871,2295538;3296057,2317126;3261459,2374694;3224297,2431063;3176884,2506622;3124345,2580981;3089747,2622957;3052585,2663735;3039771,2680525;3025676,2697316;3003891,2714107;2968262,2751028;2969292,2754884;2932131,2790865;2892406,2817250;2860371,2841237;2830023,2861994;2834742,2861626;2868059,2838838;2900096,2814851;2939819,2788466;2976982,2752486;2975699,2747688;3011579,2710509;3033364,2693719;3047459,2676928;3060274,2660137;3097436,2619360;3132034,2577382;3184573,2503023;3231985,2427465;3269147,2371095;3303745,2313527;3316560,2291939;3326811,2271551;3343470,2233172;3379350,2160012;3393445,2110839;3428044,2012493;3443422,1935736;3463924,1843386;3468547,1827164;3465205,1826595;3466486,1796612;3494677,1769027;3479755,1827218;3479756,1827218;3494679,1769028;3506211,1757033;3498522,1772625;3498522,1772625;3496760,1805306;3495960,1836190;3483145,1873094;3483145,1877310;3498522,1836190;3501085,1772624;3507060,1760510;3451109,1705461;3442711,1724038;3439577,1751037;3435534,1738424;3434055,1740205;3438296,1753436;3435733,1772625;3440859,1788216;3444832,1788010;3442140,1779820;3444702,1760631;3451109,1705461;3558750,1673079;3561313,1674278;3560031,1724650;3561313,1759432;3557468,1822996;3553624,1858976;3542091,1911747;3538247,1956124;3519025,2037679;3501085,2108439;3469050,2121633;3471613,2114437;3476739,2064064;3495960,2011293;3511337,2002899;3511337,2002897;3527996,1911747;3536965,1868571;3544654,1824196;3551062,1782219;3553624,1742641;3554905,1709060;3557468,1691069;3558750,1673079;180478,1116986;181115,1117284;181176,1117117;257790,945080;229598,994253;206533,1012243;206478,1013392;204247,1059305;204310,1059196;206533,1013442;229598,995451;257790,946279;258750,946878;259231,945979;273166,840737;255226,852730;228316,905501;234473,910111;234673,909302;229598,905501;256508,852730;272393,842111;371836,772375;370218,773588;363347,798311;359022,810754;241131,1012243;224471,1061416;209094,1111788;175777,1217330;153993,1289290;143742,1343261;138616,1370846;134771,1398431;123239,1472790;119394,1518365;125802,1566339;128805,1540199;128365,1531557;133491,1481185;145023,1406826;154170,1396552;167452,1313358;166808,1298885;179467,1264918;187000,1236399;184748,1241317;177059,1238918;157837,1290490;159119,1319275;150148,1374444;148868,1384039;136053,1398431;139897,1370846;145023,1343261;155274,1289290;177059,1217330;210376,1111788;225753,1061416;242411,1012243;360303,810754;371836,772375;394903,652441;394902,652441;401308,657239;401308,657237;625807,481688;625561,481872;624814,482661;614346,492928;611700,496532;609972,498359;602493,508520;524327,594873;502542,618860;480758,644045;384472,743650;482039,642846;503823,617660;525608,593673;603774,507320;611700,496532;624814,482661;658336,398986;647276,402592;639050,405450;637093,407775;622996,419768;587116,441356;562770,466543;539704,491728;524327,504922;523804,504310;509270,520664;484602,549298;444878,590076;451285,597270;451407,597170;446159,591274;485883,550497;525608,504922;540985,491730;564051,466543;588397,441357;624277,419769;638373,407776;653751,402379;658605,400969;2514385,182300;2579737,209884;2607929,231472;2545139,202688;2514385,182300;2301668,94747;2352925,105541;2424685,139122;2301668,94747;1530249,86802;1503339,89950;1445674,97146;1389291,109139;1364944,116335;1336753,123531;1275064,134874;1263711,139123;1185544,164309;1108658,193093;1054838,215881;1018958,229073;930539,267452;888253,292639;847247,317825;781893,363400;720385,408974;661517,457039;666565,462945;679059,454925;689693,447506;728073,416171;789582,370596;854934,325021;895940,299834;938228,274648;1026646,236269;1061245,219479;1115065,196691;1191951,167906;1270117,142721;1302953,136685;1318814,131611;1534708,88020;1988518,61016;2015909,63564;2053071,75558;2024879,71960;1965934,61166;1988518,61016;2137645,51571;2190183,55168;2254254,79155;2174806,65963;2137645,51571;1709008,51271;1561002,58767;1458488,71959;1409794,83953;1367506,98345;1308560,105541;1085591,185897;1004862,219479;980514,227873;958731,238668;917725,259056;853654,290239;804959,326219;664002,429363;634545,453337;605726,477965;606337,478536;384651,722002;339800,779570;319297,814352;298794,846733;260351,913896;218534,975569;218065,977462;203968,1013442;193717,1030233;191154,1032632;179782,1068012;177059,1089001;174496,1118984;156556,1168158;139897,1217330;121957,1289290;111706,1355255;105299,1421218;114268,1375643;115100,1371882;116831,1354055;127083,1288092;130293,1289094;130571,1287980;127084,1286892;145024,1214931;161682,1165758;179540,1116811;178341,1116585;180904,1086602;194999,1030233;205251,1013442;205595,1012566;219347,977462;261633,915096;300076,847933;320579,815552;341082,780770;385933,723202;607619,479736;666565,429364;807522,326221;856216,290240;920288,259058;961294,238668;983078,227875;1007425,219479;1088156,185897;1311124,105542;1370070,98346;1412356,83954;1461051,71960;1563565,58767;1711570,51721;1830533,55457;1889048,0;1949274,3597;2010783,9595;2051789,19189;2078699,31183;2112017,25186;2161992,35980;2192746,44375;2191465,45575;2190183,53970;2137645,50372;2119705,45575;2101765,41976;2067166,34780;2032568,27584;1996688,22787;1956964,22787;1924928,22787;1874953,22787;1872605,22085;1850605,32382;1858294,44375;1935179,58767;1900965,59326;1901542,59368;1937742,58767;1968496,62366;2027442,73159;2055634,76758;2103047,86353;2151741,95947;2199154,106741;2246567,119934;2269633,125930;2292699,133126;2292996,133381;2309537,136050;2349621,149991;2355220,157931;2356770,158313;2392650,171505;2423404,183498;2454159,196692;2477224,208685;2492602,215881;2509259,224276;2565642,254260;2637402,297436;2674564,321423;2675639,322142;2694631,332941;3417793,1605916;3417251,1615953;3431888,1617910;3445983,1627504;3452391,1659886;3476737,1698265;3486990,1699137;3486990,1689870;3497407,1662787;3497240,1657489;3507492,1625106;3521588,1625106;3543372,1611914;3545935,1664685;3539528,1689870;3531840,1713857;3527995,1753436;3526714,1773824;3524151,1794213;3518686,1797623;3519025,1799009;3524260,1795743;3526714,1776223;3527995,1755834;3531840,1716256;3539528,1692269;3545935,1667083;3556186,1674279;3554905,1692269;3552342,1710260;3551060,1743841;3548497,1783419;3542091,1825396;3534402,1869771;3525432,1912947;3508774,2004097;3493397,2012493;3474175,2065264;3469049,2115637;3466486,2122833;3444702,2178002;3438295,2182800;3411385,2241567;3439577,2182800;3445983,2178002;3404977,2287142;3383194,2297936;3378676,2306394;3379350,2307530;3384476,2297935;3406260,2287142;3390882,2327919;3362691,2375893;3348596,2399880;3333219,2423866;3321685,2441856;3305027,2476637;3287087,2510219;3258896,2546199;3230704,2579781;3231879,2577517;3199949,2618160;3130752,2688921;3117127,2708539;3130752,2690120;3199949,2619358;3147411,2693717;3120340,2720253;3098608,2735205;3097435,2736895;3083848,2746677;3083339,2750087;3023112,2807655;2959040,2862825;2956076,2864837;2934694,2890409;2883437,2926389;2835529,2960018;2835358,2960213;2883437,2927589;2934694,2891609;2892406,2931187;2857968,2952176;2834145,2961593;2833460,2962371;2807832,2977962;2798173,2982151;2773875,3000600;2750168,3016341;2714288,3037929;2702756,3039129;2689936,3044461;2687944,3045877;2704037,3040327;2715570,3039129;2669439,3071510;2639965,3085904;2610493,3099096;2589675,3102018;2586145,3103893;2488757,3143471;2483791,3144527;2454159,3162660;2470817,3167458;2409308,3192644;2414434,3175854;2393931,3183050;2374710,3189046;2334985,3201039;2329678,3195077;2310637,3198640;2287572,3203438;2240159,3214232;2238596,3214912;2283728,3204636;2306794,3199839;2326014,3196242;2333703,3202238;2373428,3190244;2392649,3184248;2413152,3177052;2408026,3193843;2354206,3217830;2351568,3217139;2314482,3231022;2283728,3239418;2237597,3250211;2218536,3248713;2178668,3255973;2177369,3258607;2071011,3277797;2046663,3271800;2026160,3271800;1990280,3282594;1958245,3284993;1926209,3286192;1922728,3284796;1893533,3289640;1858294,3283793;1859576,3282594;1865982,3274198;1836510,3270601;1850605,3263405;1892893,3262205;1933899,3261006;1992843,3262205;2033849,3258607;2110734,3243015;2161992,3232222;2200434,3231022;2203109,3229860;2165837,3231023;2114579,3241817;2037694,3257409;1996688,3261006;1937742,3259807;1896736,3261006;1854449,3262206;1855731,3257409;1864700,3245415;2259380,3184248;2527199,3089501;2597677,3054720;2637402,3035530;2678408,3015142;2755294,2971966;2816802,2927589;2932131,2843636;2964166,2819649;2994920,2794463;3041052,2754884;3060274,2724902;3087884,2701213;3088106,2699725;3061556,2722503;3042334,2752486;2996202,2792065;2965448,2817250;2933413,2841237;2818084,2925191;2756576,2969567;2679690,3012743;2638684,3033131;2598959,3052321;2528482,3087102;2260662,3181850;1865982,3243017;1836510,3243017;1832665,3233422;1801911,3232222;1773719,3243017;1691708,3244215;1631481,3241817;1602008,3239418;1572536,3234621;1590289,3216897;1586631,3217830;1520483,3206365;1517434,3207036;1390573,3185448;1340596,3175854;1297028,3168658;1244490,3145869;1179136,3123083;1111221,3097896;1122754,3089501;1170167,3097896;1190670,3114687;1261148,3133876;1400824,3167458;1435422,3173455;1472584,3179451;1513590,3187847;1558778,3196992;1562283,3196242;1604571,3202239;1605851,3199840;1667360,3202239;1677611,3203438;1772437,3203438;1841634,3205836;1923646,3199840;1933897,3199840;1937742,3209435;2018472,3199840;2072292,3187847;2103046,3183050;2122268,3180651;2164554,3171056;2199154,3163860;2233752,3155464;2297215,3145184;2305513,3142272;2238879,3153065;2204279,3161461;2169681,3168658;2127394,3178252;2108173,3180651;2077419,3185448;1994125,3192644;1937742,3197442;1927491,3197442;1845479,3203438;1776282,3201039;1681456,3201039;1671205,3199840;1631481,3184248;1609696,3197442;1609641,3197545;1627636,3186647;1667361,3202238;1605853,3199839;1606337,3199546;1566128,3193843;1518716,3184248;1477710,3175854;1440548,3169856;1405950,3163860;1266274,3130279;1195796,3111089;1175293,3094298;1127879,3085902;1057401,3052321;1036898,3053521;963856,3018739;951042,2997151;953605,2995952;998456,3018739;1043305,3041527;1056119,3034331;1003581,3001949;960013,2983959;899785,2951576;848528,2920393;767798,2888012;737044,2864025;743451,2861626;774205,2870021;710133,2807655;674253,2780071;640936,2752486;598650,2720104;537141,2656539;532921,2644194;520482,2632552;478196,2589375;473070,2567787;456411,2546199;454426,2543287;434626,2530607;396183,2479036;374399,2431063;371836,2431063;342364,2378292;314173,2325521;284699,2264355;257790,2201989;284699,2243965;311610,2296736;320579,2325521;324286,2330609;319724,2308405;307823,2288192;288453,2247423;265477,2211583;237286,2139622;213136,2065861;205202,2044351;170659,1915303;155383,1821621;155274,1824196;156556,1843386;162963,1887762;170651,1933337;157837,1893758;148868,1843386;138616,1843386;132208,1797811;123239,1769027;115551,1741442;93766,1719854;87359,1719854;80951,1689870;78388,1651491;83514,1597522;86077,1578332;90441,1565170;88320,1535156;91203,1490780;96328,1481785;96328,1476387;86077,1494378;77108,1482385;60448,1460797;57405,1443706;56605,1445205;51479,1493178;47634,1541152;43791,1578332;43791,1655089;45071,1694667;47634,1734245;36102,1771425;33539,1771425;25851,1699465;25851,1625106;32257,1567537;43785,1578326;33539,1566339;30976,1523162;33539,1457198;34820,1439209;38665,1409224;54042,1355255;61704,1319402;59168,1310879;50197,1358852;34820,1412823;30976,1442806;29694,1460797;27131,1526760;29694,1569936;23288,1627504;23288,1701863;30976,1773824;33539,1773824;50197,1842187;59168,1898555;78388,1956124;108662,2079918;111305,2103643;116833,2103643;145024,2167208;155276,2199590;136053,2172005;115551,2128829;114270,2140822;103121,2108477;95048,2109639;86077,2082055;55323,2016091;36102,1957324;34820,1908150;25851,1850582;19443,1793013;5348,1751037;14317,1527960;23288,1470391;15599,1439209;30976,1352856;34820,1332467;45071,1262905;71982,1212533;65574,1280896;71979,1269178;75826,1241167;77108,1210134;88640,1170555;106580,1110588;128365,1049422;129997,1047704;139898,999050;153993,964268;170653,935484;203970,875517;230879,821548;269322,751986;297513,722002;320579,680025;339801,653640;360304,644045;365430,636849;385933,598470;425656,555294;426738,573340;423840,580925;465380,540902;485883,515716;512793,491730;515111,494141;514076,492928;547393,461745;580710,432961;616590,396981;666565,362200;720385,325021;752564,304009;774205,285442;812648,263854;853654,243465;859082,240853;873036,228025;895941,212283;921090,200289;938880,196456;942071,194292;1290620,62364;1303551,59733;1339314,47972;1363982,43325;1376845,43223;1381602,41976;1673768,5996;1756740,5696;1845479,7195;1847131,8354;1890330,3597;1930054,9593;1969779,16790;1990273,21150;1968496,15591;1928772,8395;1889048,2399;18890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7" alt="&quot;&quot;" style="position:absolute;left:47846;top:24322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f3" stroked="f">
                <v:fill opacity="23387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8" alt="&quot;&quot;" style="position:absolute;left:68449;top:24458;width:9654;height:9976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d050" stroked="f">
                <v:fill opacity="16448f"/>
                <v:stroke joinstyle="miter"/>
                <v:formulas/>
                <v:path arrowok="t" o:connecttype="custom" o:connectlocs="524874,992180;520362,994724;520632,994845;562389,966355;547801,969992;525919,972901;524877,969992;540160,968537;562389,966355;600335,962547;599444,962811;599901,962718;328114,957080;343570,961263;350170,961627;368578,971083;376914,972901;377436,973084;379346,971083;386639,973265;393934,975084;408306,978584;408521,978357;425193,981267;433182,982722;441171,983449;457495,984176;479724,983812;480689,983812;482850,982539;487713,980903;492662,980812;496049,981266;496960,983812;504732,983812;502301,987450;500911,989268;496396,991450;488060,991450;477293,990723;454022,989996;436655,988541;421372,986359;406090,983812;382819,980175;364758,973993;364967,973834;354338,970356;344960,965991;334193,962354;323078,958353;328114,957080;532571,949283;527264,950131;490564,952071;502648,953625;505774,952898;527309,950352;530852,949630;565545,944013;547521,946894;553706,947078;562606,945351;631342,943172;574809,958936;603418,952262;268894,935804;308837,953625;323078,958353;333845,962354;344613,965991;353990,970355;351906,972174;346349,971083;326551,963445;316826,959444;307101,955080;294249,950352;283135,945260;274452,940532;268894,935804;285219,926712;304322,936895;301891,938350;279662,927075;285219,926712;214711,901980;238329,915800;243192,921620;232077,915437;223741,909981;214711,901980;256127,892647;256130,892751;257303,894238;257432,893615;763366,868773;762104,868883;741265,884522;720772,896161;706184,905253;698195,908890;689860,912527;679787,917983;672145,922711;661031,927439;649569,931803;646443,935076;641580,936895;629424,939077;613794,944169;599553,948897;583923,953625;564473,958717;537034,963445;536339,964536;523146,967990;523488,968174;538139,964338;538423,963445;565863,958717;585313,953625;600943,948897;615184,944169;630813,939077;642970,936895;634741,942066;634981,941987;643665,936531;648527,934713;648851,934619;650958,932167;662421,927802;673535,923075;681176,918346;691249,912891;699585,909254;705301,906652;708268,904526;722856,895433;743348,883795;167762,863743;169080,864928;169531,865168;765697,854249;765578,854335;765578,854439;766130,854521;766272,854335;773201,848820;771150,850303;770787,850698;772194,849755;139402,830500;152520,846674;142118,833604;797793,830490;797762,830501;797532,832149;791975,838696;785375,846333;785773,846237;791975,839059;797532,832513;797793,830490;173350,822300;174038,823177;174073,823056;121974,813964;131004,820147;131448,820694;135563,821647;144897,830694;157748,841605;163306,849606;166432,853607;179630,865246;175810,868519;163518,854218;162959,854335;174591,867868;175810,868519;179630,865246;212627,892523;206028,894705;208459,896524;198733,896888;192482,892523;186577,887795;171989,875066;158443,862336;145939,849606;140035,843424;134477,836877;136561,833967;143508,840514;151149,846697;160527,857244;161324,857960;151149,846697;143855,840514;136909,833967;129267,824147;121974,813964;887144,756135;886967,756214;883174,765748;883497,710571;874292,724493;869777,733222;865262,741223;854494,756135;845117,771047;836781,783049;836086,783494;835517,784377;836433,783777;844769,771775;854147,756863;864914,741951;869430,733950;873945,725221;883323,711036;919445,705581;914930,719765;906942,735041;898953,750680;891659,760500;896522,750316;900690,740132;903815,734677;907983,727403;911804,720129;919445,705581;896964,674405;888533,689942;888378,690315;896869,674666;901587,639215;891454,668205;870139,713828;867018,718995;866998,719038;859704,732131;852410,746316;844074,757227;837128,769592;796143,817965;782597,829967;781297,831002;780737,831596;775072,836431;770440,841969;753421,855426;750754,857190;743511,863373;742465,864085;740917,865610;727371,875066;713825,883795;712275,884618;703103,890856;700260,892357;697501,894342;688123,899798;679360,903396;659832,913711;614014,931604;582087,940201;607889,935076;612752,933985;628382,928166;638107,924893;653737,916528;671451,909981;682800,905321;687776,902343;692290,900889;698543,897252;700185,896056;704447,891796;713825,885977;724494,880501;728413,877975;741959,868519;747864,862700;754463,858335;771482,844878;783639,832876;797185,820874;838170,772502;843810,762461;844074,761591;853105,747043;855884,742678;859578,737312;860746,735041;868040,721947;882281,691033;896174,657936;900255,644479;939590,607018;938549,607745;938549,607745;942871,585463;942746,586106;943758,587378;946884,591015;948968,589560;949021,589281;947579,590287;944106,587014;939775,544147;939533,544161;939093,544187;939243,545916;938896,555009;937507,560464;929171,574285;927087,586287;925003,590287;921529,607745;917709,621566;913541,635023;911110,645570;908331,656481;910547,652872;912499,645206;914235,634295;918403,620838;922224,607018;925697,589560;927781,585559;929865,573557;938201,559736;932644,587741;928476,611018;919098,640842;917243,643864;916450,648389;913888,656118;904163,678303;899647,689942;896869,696125;893395,702671;884018,720129;873945,737223;861094,760136;846853,782686;837475,795415;827403,807781;823929,812873;820109,817965;814204,823056;804547,834253;804826,835422;794753,846333;783986,854335;775303,861609;767077,867903;768356,867792;777387,860881;786070,853607;796837,845606;806910,834695;806563,833240;816288,821965;822193,816874;826013,811782;829487,806690;839559,794324;848937,781594;863178,759045;876029,736132;886102,719038;895479,701580;898953,695033;901731,688851;906247,677212;915972,655026;919793,640115;929171,610291;933339,587014;938896,559009;940149,554090;939243,553917;939590,544825;947232,536460;943187,554106;943188,554106;947232,536460;950358,532823;948274,537551;947796,547462;947579,556827;944106,568018;944106,569297;948274,556827;948968,537551;950588,533877;935422,517183;933147,522816;932297,531004;931201,527179;930800,527719;931949,531732;931255,537551;932644,542279;933721,542216;932991,539733;933686,533913;935422,517183;964599,507363;965293,507727;964946,523002;965293,533550;964251,552826;963209,563737;960083,579740;959041,593197;953831,617929;948968,639387;940285,643388;940980,641206;942369,625930;947579,609927;951747,607382;951747,607381;956263,579740;958694,566647;960778,553190;962515,540460;963209,528458;963556,518275;964251,512819;964599,507363;48918,338727;49091,338818;49108,338767;69874,286597;62233,301508;55981,306964;55966,307312;55361,321236;55379,321202;55981,307328;62233,301872;69874,286960;70134,287142;70264,286869;74041,254955;69179,258592;61885,274594;63554,275992;63608,275747;62233,274594;69526,258592;73832,255371;100786,234224;100347,234592;98485,242089;97313,245862;65358,306964;60843,321876;56675,337151;47644,369157;41740,390979;38961,407346;37572,415711;36530,424076;33404,446625;32362,460446;34099,474994;34913,467067;34793,464447;36183,449171;39308,426622;41788,423506;45388,398277;45213,393889;48645,383588;50686,374939;50076,376431;47992,375704;42782,391343;43129,400072;40698,416802;40351,419712;36877,424076;37919,415711;39308,407346;42087,390979;47992,369157;57022,337151;61190,321876;65706,306964;97660,245862;100786,234224;107038,197854;107038,197854;108775,199308;108775,199308;169625,146072;169558,146128;169355,146368;166519,149481;165801,150574;165333,151128;163306,154209;142119,180396;136214,187670;130309,195308;104200,225526;130657,194944;136561,187306;142466,180032;163653,153846;165801,150574;169355,146368;178442,120993;175444,122086;173214,122953;172684,123658;168863,127295;159138,133842;152539,141480;146287,149117;142119,153118;141977,152933;138038,157892;131351,166575;120584,178941;122321,181123;122354,181092;120931,179305;131698,166939;142466,153118;146634,149118;152886,141480;159485,133842;169210,127296;173031,123659;177199,122022;178515,121594;681524,55283;699237,63648;706879,70194;689860,61465;681524,55283;623867,28732;637760,32005;657210,42189;623867,28732;414774,26323;407480,27277;391850,29460;376567,33097;369968,35279;362327,37461;345606,40901;342529,42189;321342,49827;300502,58556;285914,65466;276188,69467;252222,81105;240761,88743;229646,96381;211932,110201;195260,124022;179304,138598;180672,140389;184059,137956;186941,135707;197344,126204;214016,112384;231730,98563;242844,90925;254306,83287;278272,71649;287650,66557;302238,59647;323078,50918;344265,43280;353165,41450;357464,39911;415982,26692;538988,18503;546412,19276;556484,22913;548843,21822;532866,18549;538988,18503;579408,15639;593649,16730;611015,24004;589481,20003;579408,15639;463226,15548;423109,17821;395323,21822;382124,25459;370662,29823;354685,32005;294249,56374;272368,66557;265768,69103;259864,72376;248749,78559;231383,88015;218184,98926;179978,130205;171993,137475;164182,144943;164348,145117;104259,218948;92103,236406;86545,246953;80988,256773;70568,277140;59234,295843;59106,296417;55286,307328;52507,312419;51812,313147;48730,323876;47992,330241;47297,339333;42435,354245;37919,369157;33056,390979;30278,410983;28541,430986;30972,417165;31198,416025;31667,410619;34446,390615;35316,390919;35391,390581;34446,390252;39309,368429;43824,353518;48664,338674;48339,338606;49034,329514;52854,312419;55633,307328;55726,307062;59454,296417;70916,277504;81336,257137;86893,247317;92450,236770;104607,219312;164695,145481;180672,130205;218879,98927;232077,88016;249444,78560;260558,72376;266463,69103;273062,66557;294944,56374;355380,32006;371357,29824;382819,25459;396018,21822;423804,17821;463921,15684;496166,16817;512026,0;528350,1091;545022,2910;556137,5819;563431,9456;572462,7638;586007,10911;594343,13457;593996,13821;593649,16366;579408,15275;574546,13821;569683,12729;560305,10547;550927,8365;541202,6910;530435,6910;521751,6910;508206,6910;507569,6697;501606,9820;503690,13457;524530,17821;515256,17991;515413,18003;525225,17821;533561,18912;549538,22186;557179,23277;570031,26187;583229,29096;596080,32369;608932,36370;615184,38188;621435,40371;621516,40448;625999,41257;636864,45485;638382,47893;638802,48009;648527,52009;656863,55646;665199,59647;671451,63284;675619,65466;680134,68012;695417,77105;714867,90198;724940,97472;725232,97690;730379,100965;926392,486996;926246,490040;930213,490633;934033,493543;935770,503363;942369,515001;945148,515266;945148,512455;947971,504242;947926,502636;950705,492815;954526,492815;960430,488815;961125,504818;959388,512455;957304,519729;956262,531732;955915,537914;955220,544098;953740,545132;953831,545552;955250,544561;955915,538642;956262,532459;957304,520457;959388,513183;961125,505545;963903,507727;963556,513183;962862,518638;962514,528822;961820,540824;960083,553554;957999,567011;955568,580104;951052,607745;946884,610291;941674,626294;940285,641570;939590,643752;933686,660482;931949,661937;924655,679758;932297,661937;934033,660482;922918,693579;917014,696852;915789,699417;915972,699761;917362,696852;923266,693579;919098,705945;911457,720493;907636,727767;903468,735041;900342,740496;895827,751044;890964,761227;883323,772138;875682,782322;876000,781635;867345,793960;848590,815419;844897,821368;848590,815782;867345,794324;853105,816873;845768,824921;839877,829454;839559,829967;835876,832933;835739,833967;819414,851425;802047,868155;801244,868766;795448,876520;781555,887431;768570,897629;768523,897688;781555,887795;795448,876884;783986,888886;774652,895251;768194,898107;768009,898343;761062,903071;758445,904341;751858,909936;745432,914709;735707,921256;732581,921620;729107,923237;728567,923666;732929,921983;736055,921620;723551,931439;715562,935804;707574,939805;701931,940691;700974,941260;674577,953262;673231,953582;665199,959081;669714,960536;653042,968174;654432,963082;648874,965264;643665,967082;632897,970719;631459,968911;626298,969992;620046,971447;607195,974720;606771,974926;619004,971810;625256,970355;630466,969264;632550,971083;643317,967446;648527,965627;654084,963445;652695,968537;638107,975811;637392,975601;627340,979812;619004,982358;606500,985631;601334,985176;590528,987378;590175,988177;561347,993996;554748,992177;549190,992177;539465,995451;530782,996178;522098,996542;521155,996119;513242,997588;503690,995814;504038,995451;505774,992905;497786,991814;501606,989632;513068,989268;524183,988904;540160,989268;551274,988177;572114,983449;586007,980175;596427,979812;597152,979459;587050,979812;573156,983085;552316,987813;541202,988904;525225,988541;514110,988904;502648,989268;502995,987813;505427,984176;612405,965627;684997,936895;704100,926348;714867,920528;725982,914346;746822,901252;763494,887795;794753,862336;803437,855062;811773,847425;824276,835422;829487,826330;836970,819146;837031,818695;829834,825603;824624,834695;812120,846697;803784,854335;795101,861609;763841,887068;747169,900525;726329,913618;715215,919801;704447,925620;685344,936168;612752,964900;505774,983449;497786,983449;496743,980539;488408,980175;480766,983449;458537,983812;442213,983085;434224,982358;426235,980903;431048,975528;430056,975811;412127,972334;411300,972538;376914,965991;363368,963082;351559,960899;337319,953989;319605,947079;301196,939441;304322,936895;317174,939441;322731,944533;341834,950352;379693,960536;389071,962354;399144,964173;410258,966719;422507,969492;423456,969264;434919,971083;435266,970356;451938,971083;454716,971447;480419,971447;499175,972174;521404,970356;524182,970356;525225,973265;547106,970356;561694,966719;570030,965264;575240,964536;586702,961627;596080,959445;605458,956899;622660,953781;624909,952898;606848,956171;597469,958717;588092,960899;576630,963809;571420,964536;563084,965991;540507,968174;525225,969628;522446,969628;500217,971447;481461,970719;455758,970719;452980,970356;442213,965627;436308,969628;436293,969660;441171,966355;451938,971083;435266,970355;435397,970266;424499,968537;411648,965627;400533,963082;390460,961263;381082,959445;343223,949261;324120,943442;318563,938350;305711,935804;286608,925620;281051,925984;261253,915437;257780,908890;258474,908526;270631,915437;282788,922347;286261,920165;272021,910345;260211,904889;243887,895069;229993,885613;208112,875793;199776,868519;201512,867792;209848,870338;192482,851425;182756,843060;173726,834695;162264,824875;145592,805599;144448,801855;141077,798325;129615,785231;128225,778685;123710,772138;123172,771255;117805,767410;107385,751771;101481,737223;100786,737223;92798,721220;85156,705217;77168,686669;69874,667756;77168,680485;84462,696488;86893,705217;87898,706760;86661,700026;83436,693897;78185,681534;71958,670665;64316,648843;57770,626473;55620,619952;46257,580818;42117,552409;42087,553190;42435,559009;44171,572466;46255,586287;42782,574285;40351,559009;37572,559009;35835,545188;33404,536460;31320,528095;25415,521548;23679,521548;21942,512455;21247,500817;22636,484450;23331,478631;24514,474640;23939,465538;24720,452081;26110,449353;26110,447716;23331,453172;20900,449535;16385,442988;15560,437806;15343,438260;13953,452808;12911,467356;11869,478631;11869,501908;12217,513910;12911,525912;9785,537187;9091,537187;7007,515365;7007,492815;8743,475358;11868,478629;9091,474994;8396,461901;9091,441897;9438,436442;10480,427349;14648,410983;16725,400110;16037,397526;13606,412074;9438,428440;8396,437533;8049,442988;7354,462992;8049,476085;6312,493543;6312,516092;8396,537914;9091,537914;13606,558646;16037,575739;21247,593197;29453,630738;30169,637933;31667,637933;39309,657209;42087,667029;36877,658663;31320,645570;30973,649207;27951,639398;25763,639751;23331,631386;14995,611382;9785,593561;9438,578649;7007,561191;5270,543734;1449,531004;3881,463356;6312,445898;4228,436442;8396,410255;9438,404072;12217,382978;19511,367702;17774,388433;19510,384880;20553,376385;20900,366975;24026,354972;28888,336787;34793,318239;35236,317717;37919,302963;41740,292416;46255,283687;55286,265502;62580,249135;73000,228041;80641,218948;86893,206219;92103,198217;97660,195308;99050,193125;104607,181487;115374,168394;115667,173866;114882,176166;126141,164029;131698,156392;138993,149118;139621,149849;139340,149481;148371,140025;157401,131296;167127,120385;180672,109837;195260,98563;203982,92191;209848,86561;220268,80014;231383,73831;232854,73039;236636,69149;242845,64375;249661,60738;254483,59576;255348,58919;349822,18912;353328,18114;363021,14548;369707,13138;373194,13107;374483,12729;453674,1818;476164,1727;500217,2182;500665,2534;512374,1091;523141,2909;533908,5091;539463,6414;533561,4728;522793,2546;512026,727;5120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99AA275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9" alt="&quot;&quot;" style="position:absolute;left:56338;top:105927;width:29391;height:22995;rotation:-9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fc" stroked="f">
                <v:stroke joinstyle="miter"/>
                <v:path arrowok="t" o:connecttype="custom" o:connectlocs="1597889,2287124;1584153,2292987;1584976,2293267;1712098,2227593;1667687,2235977;1601071,2242684;1597900,2235977;1644425,2232624;1712098,2227593;1827618,2218817;1824905,2219424;1826296,2219209;998887,2206214;1045941,2215856;1066032,2216694;1122073,2238493;1147450,2242684;1149038,2243104;1154853,2238493;1177057,2243523;1199263,2247714;1243016,2255782;1243673,2255260;1294428,2261967;1318748,2265321;1343068,2266998;1392765,2268675;1460438,2267836;1463375,2267836;1469955,2264901;1484758,2261129;1499826,2260919;1510136,2261967;1512911,2267836;1536570,2267836;1529169,2276220;1524939,2280412;1511193,2285442;1485815,2285442;1453037,2283766;1382191,2282089;1329322,2278735;1282796,2273705;1236271,2267836;1165427,2259452;1110442,2245200;1111078,2244834;1078721,2236816;1050171,2226755;1017392,2218371;983556,2209149;998887,2206214;1621322,2188240;1605166,2190195;1493437,2194668;1530226,2198249;1539743,2196572;1605301,2190704;1616089,2189041;1721706,2176092;1666833,2182732;1685662,2183158;1712758,2179176;1922013,2174153;1749908,2210493;1837002,2195106;818603,2157169;940202,2198249;983556,2209149;1016334,2218371;1049114,2226754;1077663,2236815;1071318,2241007;1054400,2238492;994130,2220886;964523,2211663;934916,2201603;895792,2190704;861955,2178967;835521,2168067;818603,2157169;868301,2136209;926457,2159684;919055,2163038;851382,2137047;868301,2136209;653650,2079199;725553,2111058;740356,2124472;706520,2110219;681142,2097644;653650,2079199;779734,2057686;779744,2057925;783315,2061352;783708,2059916;2323936,2002652;2320096,2002906;2256653,2038957;2194266,2065785;2149856,2086744;2125537,2095128;2100159,2103512;2069494,2116088;2046232,2126987;2012395,2137886;1977502,2147947;1967985,2155492;1953181,2159684;1916173,2164715;1868590,2176452;1825238,2187351;1777655,2198250;1718441,2209988;1634908,2220886;1632793,2223402;1592630,2231363;1593670,2231786;1638272,2222944;1639137,2220886;1722672,2209988;1781885,2198250;1829467,2187351;1872821,2176452;1920403,2164715;1957412,2159684;1932359,2171603;1933092,2171422;1959527,2158845;1974330,2154654;1975316,2154437;1981732,2148785;2016626,2138724;2050462,2127826;2073725,2116926;2104389,2104351;2129766,2095967;2147168,2089968;2156201,2085067;2200612,2064108;2262997,2037280;510722,1991058;514736,1993788;516107,1994342;2331033,1969172;2330670,1969370;2330670,1969609;2332351,1969800;2332785,1969370;2353877,1956657;2347634,1960077;2346530,1960986;2350811,1958814;424385,1914428;464320,1951710;432655,1921582;2428744,1914404;2428649,1914430;2427950,1918229;2411032,1933320;2390941,1950926;2392152,1950705;2411032,1934158;2427950,1919067;2428744,1914404;527736,1895524;529829,1897546;529935,1897269;371328,1876309;398820,1890562;400170,1891822;412697,1894020;441114,1914874;480238,1940026;497156,1958471;506672,1967693;546853,1994522;535222,2002067;497802,1969100;496100,1969370;531511,2000567;535222,2002067;546854,1994522;647306,2057400;627216,2062431;634617,2066623;605010,2067461;585977,2057400;568002,2046502;523592,2017158;482353,1987815;444287,1958471;426312,1944218;409394,1929128;415738,1922420;436886,1937511;460148,1951764;488697,1976077;491124,1977728;460148,1951764;437943,1937511;416795,1922420;393532,1899784;371328,1876309;2700757,1743006;2700220,1743188;2688672,1765165;2689655,1637973;2661634,1670066;2647887,1690187;2634142,1708631;2601362,1743006;2572813,1777379;2547436,1805046;2545320,1806072;2543588,1808106;2546378,1806723;2571755,1779057;2600305,1744682;2633084,1710309;2646830,1691864;2660576,1671743;2689126,1639046;2799094,1626470;2785348,1659167;2761028,1694379;2736708,1730430;2714503,1753066;2729307,1729591;2741995,1706117;2751511,1693541;2764200,1676774;2775832,1660006;2799094,1626470;2730652,1554604;2704986,1590419;2704514,1591280;2730363,1555207;2744728,1473486;2713880,1540312;2648989,1645482;2639489,1657392;2639428,1657490;2617222,1687672;2595018,1720370;2569640,1745521;2548492,1774026;2423720,1885531;2382482,1913199;2378525,1915584;2376819,1916954;2359574,1928099;2345474,1940865;2293661,1971886;2285543,1975952;2263491,1990205;2260307,1991845;2255595,1995361;2214357,2017159;2173119,2037280;2168398,2039177;2140477,2053556;2131821,2057018;2123422,2061593;2094872,2074169;2068197,2082464;2008744,2106241;1869261,2147488;1772063,2167304;1850615,2155492;1865419,2152976;1913001,2139562;1942608,2132017;1990191,2112734;2044117,2097643;2078667,2086900;2093815,2080037;2107559,2076684;2126593,2068300;2131594,2065544;2144570,2055724;2173119,2042310;2205598,2029686;2217529,2023865;2258768,2002067;2276743,1988653;2296834,1978592;2348645,1947572;2385654,1919905;2426892,1892238;2551664,1780733;2568835,1757588;2569640,1755581;2597132,1722046;2605591,1711985;2616839,1699616;2620395,1694379;2642600,1664197;2685953,1592934;2728249,1516641;2740673,1485620;2860422,1399267;2857250,1400944;2857250,1400944;2870410,1349579;2870030,1351062;2873111,1353994;2882628,1362378;2888972,1359025;2889132,1358381;2884742,1360701;2874168,1353155;2860985,1254341;2860246,1254374;2858909,1254433;2859365,1258418;2858308,1279378;2854079,1291954;2828701,1323812;2822357,1351479;2816013,1360701;2805439,1400944;2793807,1432803;2781118,1463823;2773717,1488136;2765258,1513288;2772004,1504968;2777947,1487297;2783233,1462146;2795922,1431126;2807553,1399267;2818127,1359025;2824472,1349802;2830816,1322135;2856193,1290277;2839275,1354832;2826586,1408489;2798036,1477237;2792389,1484202;2789975,1494634;2782176,1512450;2752569,1563591;2738823,1590419;2730363,1604672;2719790,1619763;2691241,1660006;2660576,1699410;2621453,1752228;2578099,1804208;2549550,1833551;2518886,1862057;2508312,1873794;2496681,1885531;2478705,1897269;2449305,1923078;2450155,1925774;2419491,1950926;2386711,1969370;2360277,1986138;2335235,2000648;2339129,2000391;2366621,1984461;2393057,1967693;2425835,1949249;2456500,1924097;2455442,1920744;2485049,1894754;2503025,1883017;2514656,1871279;2525230,1859542;2555895,1831037;2584444,1801693;2627797,1749713;2666920,1696895;2697585,1657490;2726134,1617248;2736708,1602157;2745167,1587905;2758914,1561076;2788520,1509934;2800151,1475561;2828701,1406813;2841390,1353156;2858308,1288600;2862123,1277260;2859365,1276863;2860422,1255903;2883684,1236620;2871372,1277298;2871373,1277298;2883686,1236621;2893201,1228236;2886857,1239136;2885404,1261981;2884742,1283570;2874168,1309367;2874168,1312314;2886857,1283570;2888972,1239135;2893902,1230666;2847733,1192185;2840805,1205171;2838217,1224045;2834881,1215228;2833661,1216472;2837160,1225721;2835046,1239136;2839275,1250034;2842553,1249890;2840332,1244165;2842447,1230751;2847733,1192185;2936555,1169549;2938670,1170387;2937612,1205599;2938670,1229913;2935497,1274347;2932325,1299499;2922808,1336388;2919637,1367408;2903775,1424419;2888972,1473883;2862538,1483106;2864653,1478075;2868882,1442863;2884742,1405974;2897431,1400106;2897431,1400105;2911178,1336388;2918579,1306206;2924923,1275186;2930211,1245842;2932325,1218176;2933382,1194701;2935497,1182124;2936555,1169549;148924,780818;149450,781026;149500,780909;212719,660649;189456,695022;170423,707598;170378,708401;168537,740497;168591,740420;170423,708436;189456,695860;212719,661487;213512,661906;213908,661277;225407,587709;210603,596093;188399,632982;193478,636204;193644,635638;189456,632982;211661,596093;224769,588669;306826,539921;305491,540769;299821,558051;296252,566749;198972,707598;185226,741972;172537,777184;145045,850962;127070,901265;118611,938993;114381,958276;111209,977559;101693,1029539;98520,1061398;103807,1094933;106285,1076660;105922,1070619;110152,1035407;119668,983427;127215,976246;138176,918089;137644,907972;148090,884227;154306,864292;152447,867730;146103,866053;130242,902104;131299,922225;123897,960791;122840,967498;112266,977559;115438,958276;119668,938993;128127,901265;146103,850962;173595,777184;186284,741972;200029,707598;297309,566749;306826,539921;325860,456082;325859,456082;331146,459436;331146,459435;516394,336719;516190,336848;515573,337401;506938,344577;504754,347095;503328,348373;497156,355476;432656,415840;414680,432608;396705,450213;317219,519871;397762,449375;415737,431769;433713,415001;498213,354637;504754,347095;515573,337401;543235,278907;534109,281428;527322,283426;525706,285051;514075,293434;484468,308525;464378,326132;445345,343738;432656,352960;432225,352533;420232,363965;399876,383981;367098,412486;372384,417516;372485,417445;368155,413324;400933,384819;433713,352960;446402,343739;465435,326132;485525,308526;515131,293435;526763,285052;539452,281279;543457,280293;2074782,127435;2128708,146717;2151971,161808;2100159,141687;2074782,127435;1899255,66232;1941551,73777;2000765,97252;1899255,66232;1262708,60678;1240502,62879;1192919,67909;1146394,76293;1126304,81323;1103041,86353;1052138,94282;1042769,97253;978269,114859;914826,134980;870415,150910;840809,160131;767848,186960;732955,204566;699118,222172;645191,254031;594436,285889;545861,319488;550026,323617;560336,318010;569111,312824;600781,290920;651535,259061;705462,227202;739298,209596;774192,191990;847152,165162;875702,153424;920112,137495;983556,117373;1048056,99768;1075151,95548;1088239,92002;1266387,61529;1640856,42653;1663457,44434;1694122,52818;1670859,50303;1622219,42757;1640856,42653;1763909,36050;1807262,38565;1860131,55333;1794573,46111;1763909,36050;1410213,35841;1288084,41081;1203493,50302;1163312,58686;1128417,68747;1079778,73777;895792,129950;829177,153424;809086,159293;791111,166839;757274,181091;704405,202889;664224,228040;547911,300142;523604,316901;499824,334116;500328,334516;317400,504708;280391,544951;263473,569264;246554,591900;214833,638850;180327,681963;179939,683285;168308,708436;159848,720174;157734,721851;148350,746583;146103,761255;143988,782214;129185,816589;115438,850962;100635,901265;92176,947377;86889,993488;94290,961629;94976,959000;96405,946538;104864,900427;107513,901128;107743,900349;104865,899589;119669,849285;133414,814911;148150,780695;147161,780538;149276,759578;160906,720174;169366,708436;169650,707824;180997,683285;215891,639689;247612,592739;264531,570103;281449,545789;318458,505547;501386,335355;550026,300142;666339,228041;706520,202890;759389,181092;793225,166839;811202,159293;831292,153424;897908,129950;1081893,73778;1130533,68748;1165427,58687;1205607,50303;1290199,41081;1412327,36155;1510491,38766;1558776,0;1608472,2515;1659227,6707;1693064,13414;1715269,21798;1742761,17606;1783999,25152;1809376,31020;1808320,31859;1807262,37727;1763909,35212;1749106,31859;1734302,29343;1705752,24313;1677203,19282;1647596,15929;1614818,15929;1588383,15929;1547145,15929;1545208,15439;1527054,22636;1533398,31020;1596842,41081;1568609,41471;1569085,41500;1598956,41081;1624334,43596;1672974,51141;1696236,53657;1735360,60364;1775541,67071;1814664,74616;1853788,83839;1872821,88030;1891854,93060;1892099,93238;1905748,95104;1938824,104850;1943445,110400;1944723,110667;1974330,119889;1999708,128273;2025085,137495;2044118,145879;2056807,150910;2070552,156778;2117077,177738;2176291,207920;2206956,224688;2207844,225190;2223515,232739;2820242,1122599;2819796,1129615;2831873,1130983;2843504,1137690;2848791,1160326;2868881,1187155;2877341,1187765;2877341,1181287;2885937,1162354;2885799,1158651;2894258,1136014;2905890,1136014;2923865,1126792;2925980,1163681;2920694,1181287;2914349,1198054;2911177,1225721;2910120,1239974;2908005,1254227;2903497,1256610;2903775,1257579;2908095,1255296;2910120,1241650;2911177,1227398;2914349,1199731;2920694,1182963;2925980,1165358;2934439,1170388;2933382,1182963;2931268,1195540;2930210,1219014;2928095,1246681;2922808,1276025;2916464,1307045;2909062,1337226;2895316,1400944;2882628,1406813;2866766,1443702;2862537,1478914;2860422,1483945;2842447,1522510;2837159,1525864;2814955,1566944;2838217,1525864;2843504,1522510;2809667,1598803;2791692,1606349;2787964,1612261;2788520,1613055;2792750,1606348;2810725,1598803;2798036,1627308;2774774,1660844;2763143,1677611;2750454,1694379;2740937,1706955;2727192,1731268;2712388,1754743;2689126,1779895;2665863,1803369;2666832,1801787;2640485,1830198;2583386,1879663;2572145,1893377;2583386,1880501;2640485,1831036;2597132,1883016;2574795,1901566;2556863,1912017;2555894,1913199;2544682,1920037;2544263,1922420;2494565,1962663;2441696,2001229;2439251,2002635;2421606,2020511;2379310,2045663;2339780,2069170;2339638,2069307;2379310,2046502;2421606,2021350;2386711,2049016;2358294,2063688;2338636,2070271;2338071,2070815;2316924,2081714;2308955,2084642;2288904,2097539;2269342,2108542;2239735,2123633;2230219,2124472;2219641,2128200;2217997,2129190;2231276,2125310;2240793,2124472;2202727,2147108;2178406,2157170;2154087,2166391;2136909,2168434;2133996,2169745;2053634,2197411;2049537,2198150;2025085,2210825;2038831,2214179;1988076,2231786;1992305,2220048;1975387,2225078;1959527,2229270;1926747,2237654;1922368,2233486;1906656,2235977;1887623,2239331;1848500,2246877;1847210,2247352;1884452,2240169;1903485,2236815;1919345,2234300;1925689,2238492;1958469,2230108;1974329,2225916;1991247,2220886;1987018,2232624;1942608,2249391;1940431,2248908;1909829,2258613;1884452,2264482;1846386,2272027;1830657,2270980;1797760,2276055;1796688,2277896;1708925,2291311;1688834,2287118;1671916,2287118;1642309,2294664;1615875,2296341;1589439,2297179;1586568,2296204;1562477,2299590;1533398,2295502;1534456,2294664;1539743,2288795;1515423,2286280;1527054,2281250;1561948,2280411;1595785,2279573;1644424,2280411;1678260,2277896;1741704,2266997;1783999,2259452;1815721,2258613;1817928,2257801;1787172,2258614;1744876,2266159;1681433,2277058;1647596,2279573;1598956,2278735;1565120,2279573;1530226,2280412;1531284,2277058;1538685,2268675;1864361,2225916;2085356,2159684;2143512,2135371;2176291,2121956;2210128,2107704;2273571,2077522;2324326,2046502;2419491,1987815;2445925,1971047;2471302,1953441;2509368,1925774;2525230,1904815;2548013,1888256;2548196,1887215;2526288,1903138;2510426,1924097;2472360,1951764;2446983,1969370;2420549,1986138;2325384,2044825;2274629,2075846;2211186,2106028;2177349,2120280;2144570,2133694;2086414,2158008;1865419,2224240;1539743,2266998;1515423,2266998;1512250,2260291;1486873,2259452;1463611,2266998;1395938,2267836;1346241,2266159;1321920,2264482;1297601,2261129;1312251,2248739;1309232,2249391;1254649,2241377;1252133,2241846;1147452,2226755;1106213,2220048;1070262,2215018;1026909,2199088;972982,2183159;916941,2165553;926457,2159684;965581,2165553;982499,2177290;1040655,2190704;1155911,2214179;1184460,2218371;1215125,2222563;1248961,2228432;1286249,2234825;1289141,2234300;1324035,2238493;1325092,2236816;1375847,2238493;1384306,2239331;1462553,2239331;1519652,2241007;1587325,2236816;1595784,2236816;1598956,2243523;1665571,2236816;1709982,2228432;1735359,2225078;1751221,2223402;1786114,2216695;1814664,2211664;1843213,2205795;1895581,2198609;1902428,2196573;1847444,2204118;1818894,2209988;1790345,2215018;1755450,2221725;1739590,2223402;1714212,2226755;1645482,2231786;1598956,2235139;1590497,2235139;1522824,2239331;1465725,2237654;1387479,2237654;1379019,2236816;1346241,2225916;1328265,2235139;1328219,2235211;1343068,2227593;1375848,2238492;1325093,2236815;1325493,2236610;1292313,2232624;1253191,2225916;1219354,2220048;1188689,2215856;1160140,2211664;1044884,2188189;986728,2174775;969810,2163038;930686,2157169;872530,2133694;855612,2134533;795340,2110219;784766,2095128;786881,2094290;823890,2110219;860898,2126149;871472,2121119;828120,2098482;792169,2085906;742471,2063269;700175,2041471;633560,2018835;608183,2002068;613469,2000391;638847,2006259;585977,1962663;556370,1943381;528878,1924097;493985,1901461;443230,1857026;439748,1848397;429483,1840259;394590,1810077;390361,1794986;376614,1779895;374976,1777859;358638,1768995;326916,1732945;308941,1699410;306826,1699410;282507,1662521;259244,1625632;234924,1582874;212719,1539278;234924,1568621;257129,1605510;264531,1625632;267590,1629188;263825,1613666;254006,1599536;238022,1571039;219062,1545984;195800,1495681;175870,1444115;169326,1429083;140822,1338873;128217,1273386;128127,1275186;129185,1288600;134471,1319621;140815,1351479;130242,1323812;122840,1288600;114381,1288600;109094,1256741;101693,1236620;95348,1217338;77372,1202247;72086,1202247;66798,1181287;64683,1154458;68913,1116731;71028,1103317;74629,1094116;72878,1073135;75257,1042114;79487,1035827;79487,1032054;71028,1044630;63627,1036246;49880,1021155;47369,1009208;46708,1010256;42479,1043791;39306,1077327;36134,1103317;36134,1156973;37191,1184640;39306,1212306;29790,1238297;27675,1238297;21331,1187994;21331,1136014;26617,1095771;36130,1103313;27675,1094933;25561,1064751;27675,1018639;28732,1006064;31905,985104;44594,947377;50916,922314;48823,916356;41421,949892;28732,987620;25561,1008579;24503,1021155;22388,1067266;24503,1097448;19216,1137690;19216,1189670;25561,1239974;27675,1239974;41421,1287762;48823,1327166;64683,1367408;89664,1453946;91845,1470530;96406,1470530;119669,1514964;128128,1537601;112266,1518318;95348,1488136;94291,1496520;85092,1473909;78430,1474722;71028,1455439;45650,1409328;29790,1368247;28732,1333873;21331,1293630;16043,1253388;4413,1224045;11814,1068105;19216,1027862;12872,1006064;25561,945700;28732,931447;37191,882821;59397,847609;54109,895397;59395,887206;62569,867625;63627,845932;73143,818265;87946,776345;105922,733588;107269,732387;115439,698376;127070,674062;140817,653941;168309,612021;190513,574294;222235,525668;245498,504708;264531,475365;280392,456920;297310,450213;301540,445183;318458,418355;351237,388173;352129,400788;349738,406090;384015,378112;400933,360506;423139,343739;425053,345424;424197,344577;451689,322778;479181,302657;508788,277506;550026,253192;594436,227202;620989,212515;638847,199535;670568,184444;704405,170192;708884,168366;720398,159398;739299,148394;760051,140010;774731,137331;777364,135818;1064974,43595;1075646,41756;1105155,33535;1125510,30286;1136124,30214;1140049,29343;1381134,4191;1449600,3982;1522824,5029;1524188,5840;1559834,2515;1592612,6706;1625392,11737;1642303,14785;1624334,10899;1591554,5868;1558776,1677;155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40" alt="&quot;&quot;" style="position:absolute;left:62061;top:105126;width:19245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b050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41" alt="&quot;&quot;" style="position:absolute;left:74130;top:113816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42" alt="&quot;&quot;" style="position:absolute;left:74130;top:103174;width:2504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18ab3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43" alt="&quot;&quot;" style="position:absolute;left:-1381;top:18276;width:63780;height:982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" fillcolor="#00b050" stroked="f"/>
              <w10:wrap anchorx="page" anchory="page"/>
            </v:group>
          </w:pict>
        </mc:Fallback>
      </mc:AlternateContent>
    </w:r>
    <w:r w:rsidR="00592F8C">
      <w:rPr>
        <w:noProof/>
        <w:color w:val="000000" w:themeColor="text1"/>
        <w:lang w:bidi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769329B" wp14:editId="19CC78A5">
              <wp:simplePos x="0" y="0"/>
              <wp:positionH relativeFrom="page">
                <wp:posOffset>5945385</wp:posOffset>
              </wp:positionH>
              <wp:positionV relativeFrom="paragraph">
                <wp:posOffset>-1833880</wp:posOffset>
              </wp:positionV>
              <wp:extent cx="2468410" cy="2493818"/>
              <wp:effectExtent l="0" t="0" r="8255" b="1905"/>
              <wp:wrapNone/>
              <wp:docPr id="39735734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8410" cy="2493818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AA40780" id="Oval 1" o:spid="_x0000_s1026" style="position:absolute;margin-left:468.15pt;margin-top:-144.4pt;width:194.35pt;height:196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" fillcolor="white [3212]" stroked="f" strokeweight="1pt">
              <v:stroke joinstyle="miter"/>
              <w10:wrap anchorx="page"/>
            </v:oval>
          </w:pict>
        </mc:Fallback>
      </mc:AlternateContent>
    </w:r>
    <w:r w:rsidR="00CD31C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73D1967" wp14:editId="14941757">
              <wp:simplePos x="0" y="0"/>
              <wp:positionH relativeFrom="column">
                <wp:posOffset>-1257300</wp:posOffset>
              </wp:positionH>
              <wp:positionV relativeFrom="paragraph">
                <wp:posOffset>-1695450</wp:posOffset>
              </wp:positionV>
              <wp:extent cx="5614670" cy="982157"/>
              <wp:effectExtent l="0" t="0" r="0" b="0"/>
              <wp:wrapNone/>
              <wp:docPr id="3845390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614670" cy="98215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D90184" id="Rectangle 1" o:spid="_x0000_s1026" alt="&quot;&quot;" style="position:absolute;margin-left:-99pt;margin-top:-133.5pt;width:442.1pt;height:77.35pt;flip:y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" fillcolor="red [3205]" stroked="f"/>
          </w:pict>
        </mc:Fallback>
      </mc:AlternateContent>
    </w:r>
    <w:r w:rsidR="00D45945" w:rsidRPr="00615018">
      <w:rPr>
        <w:noProof/>
        <w:color w:val="000000" w:themeColor="text1"/>
        <w:lang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54A6F"/>
    <w:multiLevelType w:val="hybridMultilevel"/>
    <w:tmpl w:val="50E01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F5696"/>
    <w:multiLevelType w:val="hybridMultilevel"/>
    <w:tmpl w:val="7048DF9C"/>
    <w:lvl w:ilvl="0" w:tplc="7E4A5DD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82331"/>
    <w:multiLevelType w:val="hybridMultilevel"/>
    <w:tmpl w:val="B088F262"/>
    <w:lvl w:ilvl="0" w:tplc="7E4A5DD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24529"/>
    <w:multiLevelType w:val="hybridMultilevel"/>
    <w:tmpl w:val="79204CC8"/>
    <w:lvl w:ilvl="0" w:tplc="7E4A5DD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283818">
    <w:abstractNumId w:val="2"/>
  </w:num>
  <w:num w:numId="2" w16cid:durableId="1182476108">
    <w:abstractNumId w:val="1"/>
  </w:num>
  <w:num w:numId="3" w16cid:durableId="189690481">
    <w:abstractNumId w:val="3"/>
  </w:num>
  <w:num w:numId="4" w16cid:durableId="1472215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1CA"/>
    <w:rsid w:val="00005C23"/>
    <w:rsid w:val="00013C2D"/>
    <w:rsid w:val="00030229"/>
    <w:rsid w:val="00033481"/>
    <w:rsid w:val="000410A2"/>
    <w:rsid w:val="00067A58"/>
    <w:rsid w:val="00080AB2"/>
    <w:rsid w:val="00083BAA"/>
    <w:rsid w:val="000926CD"/>
    <w:rsid w:val="000B0D95"/>
    <w:rsid w:val="000B3175"/>
    <w:rsid w:val="000D7B45"/>
    <w:rsid w:val="000E5896"/>
    <w:rsid w:val="00107FC3"/>
    <w:rsid w:val="00115458"/>
    <w:rsid w:val="00135698"/>
    <w:rsid w:val="00136418"/>
    <w:rsid w:val="0013661A"/>
    <w:rsid w:val="001766D6"/>
    <w:rsid w:val="00195C35"/>
    <w:rsid w:val="00204F5C"/>
    <w:rsid w:val="00222226"/>
    <w:rsid w:val="00222996"/>
    <w:rsid w:val="00224485"/>
    <w:rsid w:val="0023688C"/>
    <w:rsid w:val="00257397"/>
    <w:rsid w:val="0026243D"/>
    <w:rsid w:val="00286FFF"/>
    <w:rsid w:val="002A2570"/>
    <w:rsid w:val="002A63F2"/>
    <w:rsid w:val="002C003A"/>
    <w:rsid w:val="002D3A0E"/>
    <w:rsid w:val="002E15A6"/>
    <w:rsid w:val="003034C6"/>
    <w:rsid w:val="00332557"/>
    <w:rsid w:val="0033581C"/>
    <w:rsid w:val="0035163E"/>
    <w:rsid w:val="00353CAD"/>
    <w:rsid w:val="00367F26"/>
    <w:rsid w:val="00372022"/>
    <w:rsid w:val="00374677"/>
    <w:rsid w:val="003D339F"/>
    <w:rsid w:val="003E24DF"/>
    <w:rsid w:val="003F6FDD"/>
    <w:rsid w:val="003F7C78"/>
    <w:rsid w:val="00421DBC"/>
    <w:rsid w:val="004272AD"/>
    <w:rsid w:val="00450894"/>
    <w:rsid w:val="00454886"/>
    <w:rsid w:val="00454CEC"/>
    <w:rsid w:val="00485AAF"/>
    <w:rsid w:val="004A2B0D"/>
    <w:rsid w:val="004B1ABD"/>
    <w:rsid w:val="004C3489"/>
    <w:rsid w:val="005048FF"/>
    <w:rsid w:val="00526E90"/>
    <w:rsid w:val="00530F3F"/>
    <w:rsid w:val="00541FDA"/>
    <w:rsid w:val="00546C17"/>
    <w:rsid w:val="00563DB3"/>
    <w:rsid w:val="00564809"/>
    <w:rsid w:val="00592F8C"/>
    <w:rsid w:val="005B1490"/>
    <w:rsid w:val="005C2210"/>
    <w:rsid w:val="005D4715"/>
    <w:rsid w:val="005E7AC8"/>
    <w:rsid w:val="00602EB5"/>
    <w:rsid w:val="00615018"/>
    <w:rsid w:val="0062123A"/>
    <w:rsid w:val="00631976"/>
    <w:rsid w:val="00646E75"/>
    <w:rsid w:val="006C6827"/>
    <w:rsid w:val="006F6F10"/>
    <w:rsid w:val="00704E29"/>
    <w:rsid w:val="00715459"/>
    <w:rsid w:val="00725881"/>
    <w:rsid w:val="00755715"/>
    <w:rsid w:val="00765BD2"/>
    <w:rsid w:val="00767CA5"/>
    <w:rsid w:val="00783E79"/>
    <w:rsid w:val="0079609A"/>
    <w:rsid w:val="007A1036"/>
    <w:rsid w:val="007A4915"/>
    <w:rsid w:val="007B5AE8"/>
    <w:rsid w:val="007B7F5F"/>
    <w:rsid w:val="007C79A5"/>
    <w:rsid w:val="007E5CA9"/>
    <w:rsid w:val="007F5192"/>
    <w:rsid w:val="0085357E"/>
    <w:rsid w:val="00857158"/>
    <w:rsid w:val="00877B3F"/>
    <w:rsid w:val="008A687E"/>
    <w:rsid w:val="008B7FD5"/>
    <w:rsid w:val="008E6185"/>
    <w:rsid w:val="00914198"/>
    <w:rsid w:val="00925DD9"/>
    <w:rsid w:val="0098267C"/>
    <w:rsid w:val="00990772"/>
    <w:rsid w:val="009A0A75"/>
    <w:rsid w:val="009C6DBF"/>
    <w:rsid w:val="009E3DE0"/>
    <w:rsid w:val="00A07F56"/>
    <w:rsid w:val="00A65AD5"/>
    <w:rsid w:val="00A96CF8"/>
    <w:rsid w:val="00AD0B95"/>
    <w:rsid w:val="00AD330B"/>
    <w:rsid w:val="00AD6401"/>
    <w:rsid w:val="00AE6C4F"/>
    <w:rsid w:val="00AF1494"/>
    <w:rsid w:val="00AF1BD4"/>
    <w:rsid w:val="00B04339"/>
    <w:rsid w:val="00B17942"/>
    <w:rsid w:val="00B37E6D"/>
    <w:rsid w:val="00B50294"/>
    <w:rsid w:val="00B85844"/>
    <w:rsid w:val="00BB51B3"/>
    <w:rsid w:val="00BD3ACA"/>
    <w:rsid w:val="00BE1C8F"/>
    <w:rsid w:val="00BF77DA"/>
    <w:rsid w:val="00C175B3"/>
    <w:rsid w:val="00C22F01"/>
    <w:rsid w:val="00C338A0"/>
    <w:rsid w:val="00C43376"/>
    <w:rsid w:val="00C539B0"/>
    <w:rsid w:val="00C56A85"/>
    <w:rsid w:val="00C664CF"/>
    <w:rsid w:val="00C665CF"/>
    <w:rsid w:val="00C70786"/>
    <w:rsid w:val="00C70B15"/>
    <w:rsid w:val="00C750AC"/>
    <w:rsid w:val="00C8222A"/>
    <w:rsid w:val="00C96F77"/>
    <w:rsid w:val="00CA6689"/>
    <w:rsid w:val="00CB3B3E"/>
    <w:rsid w:val="00CC550A"/>
    <w:rsid w:val="00CD31CA"/>
    <w:rsid w:val="00D075DA"/>
    <w:rsid w:val="00D45945"/>
    <w:rsid w:val="00D47865"/>
    <w:rsid w:val="00D66593"/>
    <w:rsid w:val="00D66973"/>
    <w:rsid w:val="00D80500"/>
    <w:rsid w:val="00D84A8E"/>
    <w:rsid w:val="00D900AE"/>
    <w:rsid w:val="00DA4BFB"/>
    <w:rsid w:val="00DA79AD"/>
    <w:rsid w:val="00DD1C1C"/>
    <w:rsid w:val="00DF0640"/>
    <w:rsid w:val="00DF6D74"/>
    <w:rsid w:val="00E14A80"/>
    <w:rsid w:val="00E24FD6"/>
    <w:rsid w:val="00E55D74"/>
    <w:rsid w:val="00E5687D"/>
    <w:rsid w:val="00E6177E"/>
    <w:rsid w:val="00E6540C"/>
    <w:rsid w:val="00E7325F"/>
    <w:rsid w:val="00E81E2A"/>
    <w:rsid w:val="00E92DDC"/>
    <w:rsid w:val="00EE0952"/>
    <w:rsid w:val="00F01AAB"/>
    <w:rsid w:val="00F45FE5"/>
    <w:rsid w:val="00F579C4"/>
    <w:rsid w:val="00F95E96"/>
    <w:rsid w:val="00FA4057"/>
    <w:rsid w:val="00FA504A"/>
    <w:rsid w:val="00FB1844"/>
    <w:rsid w:val="00FC0798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C48B3"/>
  <w14:defaultImageDpi w14:val="32767"/>
  <w15:chartTrackingRefBased/>
  <w15:docId w15:val="{3222DE21-9564-4BD6-9661-0328392E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698"/>
    <w:pPr>
      <w:spacing w:after="200" w:line="276" w:lineRule="auto"/>
    </w:pPr>
    <w:rPr>
      <w:rFonts w:eastAsiaTheme="minorHAnsi"/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306785" w:themeColor="accent1" w:themeShade="BF"/>
      <w:kern w:val="20"/>
      <w:sz w:val="24"/>
      <w:szCs w:val="20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before="40" w:after="0" w:line="288" w:lineRule="auto"/>
      <w:outlineLvl w:val="1"/>
    </w:pPr>
    <w:rPr>
      <w:rFonts w:asciiTheme="majorHAnsi" w:eastAsiaTheme="majorEastAsia" w:hAnsiTheme="majorHAnsi" w:cstheme="majorBidi"/>
      <w:color w:val="306785" w:themeColor="accent1" w:themeShade="BF"/>
      <w:kern w:val="20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306785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418AB3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 w:line="288" w:lineRule="auto"/>
    </w:pPr>
    <w:rPr>
      <w:kern w:val="20"/>
      <w:sz w:val="24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  <w:rPr>
      <w:kern w:val="20"/>
      <w:sz w:val="24"/>
      <w:szCs w:val="20"/>
      <w:lang w:eastAsia="ja-JP"/>
    </w:r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before="40" w:after="0" w:line="288" w:lineRule="auto"/>
    </w:pPr>
    <w:rPr>
      <w:b/>
      <w:bCs/>
      <w:kern w:val="20"/>
      <w:sz w:val="24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before="40" w:after="0" w:line="240" w:lineRule="auto"/>
      <w:ind w:right="567"/>
      <w:jc w:val="right"/>
    </w:pPr>
    <w:rPr>
      <w:kern w:val="20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 w:line="288" w:lineRule="auto"/>
    </w:pPr>
    <w:rPr>
      <w:kern w:val="20"/>
      <w:sz w:val="24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306785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  <w:rPr>
      <w:kern w:val="20"/>
      <w:sz w:val="24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DE0"/>
    <w:pPr>
      <w:spacing w:after="0" w:line="240" w:lineRule="auto"/>
    </w:pPr>
    <w:rPr>
      <w:rFonts w:ascii="Segoe UI" w:hAnsi="Segoe UI" w:cs="Segoe UI"/>
      <w:kern w:val="20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DE0"/>
    <w:rPr>
      <w:rFonts w:ascii="Segoe UI" w:eastAsiaTheme="minorHAnsi" w:hAnsi="Segoe UI" w:cs="Segoe UI"/>
      <w:kern w:val="20"/>
      <w:sz w:val="18"/>
      <w:szCs w:val="18"/>
    </w:rPr>
  </w:style>
  <w:style w:type="paragraph" w:customStyle="1" w:styleId="Default">
    <w:name w:val="Default"/>
    <w:rsid w:val="00541FDA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 w:eastAsia="en-US"/>
    </w:rPr>
  </w:style>
  <w:style w:type="paragraph" w:styleId="ListParagraph">
    <w:name w:val="List Paragraph"/>
    <w:basedOn w:val="Normal"/>
    <w:uiPriority w:val="34"/>
    <w:qFormat/>
    <w:rsid w:val="008A687E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8A68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3C2D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imarycare.lancashireandsouthcumbria.nhs.uk/medicines-optimisation/prescribing-guidanc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scicb.communications@nhs.ne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imarycare.lancashireandsouthcumbria.nhs.uk/medicines-optimisation/prescribing-guidanc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scicb.communications@nh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9732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5">
      <a:dk1>
        <a:srgbClr val="000000"/>
      </a:dk1>
      <a:lt1>
        <a:sysClr val="window" lastClr="FFFFFF"/>
      </a:lt1>
      <a:dk2>
        <a:srgbClr val="5E5E5E"/>
      </a:dk2>
      <a:lt2>
        <a:srgbClr val="FFFFFF"/>
      </a:lt2>
      <a:accent1>
        <a:srgbClr val="418AB3"/>
      </a:accent1>
      <a:accent2>
        <a:srgbClr val="FF0000"/>
      </a:accent2>
      <a:accent3>
        <a:srgbClr val="FF0000"/>
      </a:accent3>
      <a:accent4>
        <a:srgbClr val="FF0000"/>
      </a:accent4>
      <a:accent5>
        <a:srgbClr val="BF0000"/>
      </a:accent5>
      <a:accent6>
        <a:srgbClr val="8F0000"/>
      </a:accent6>
      <a:hlink>
        <a:srgbClr val="722810"/>
      </a:hlink>
      <a:folHlink>
        <a:srgbClr val="B2B2B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4186737281B42BA3D4BA7D0400628" ma:contentTypeVersion="14" ma:contentTypeDescription="Create a new document." ma:contentTypeScope="" ma:versionID="f73ce2119696d0062af351e682d910a5">
  <xsd:schema xmlns:xsd="http://www.w3.org/2001/XMLSchema" xmlns:xs="http://www.w3.org/2001/XMLSchema" xmlns:p="http://schemas.microsoft.com/office/2006/metadata/properties" xmlns:ns1="http://schemas.microsoft.com/sharepoint/v3" xmlns:ns2="01b5a66b-c874-4bb8-94c6-da2176534ddf" targetNamespace="http://schemas.microsoft.com/office/2006/metadata/properties" ma:root="true" ma:fieldsID="2b0e7c6310bf2d80bdec37a87a2982b1" ns1:_="" ns2:_="">
    <xsd:import namespace="http://schemas.microsoft.com/sharepoint/v3"/>
    <xsd:import namespace="01b5a66b-c874-4bb8-94c6-da2176534d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5a66b-c874-4bb8-94c6-da2176534d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01b5a66b-c874-4bb8-94c6-da2176534d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D1E39A-192F-4669-9840-D27D00C0A3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503F7D-ED99-4E15-B40A-C0B74E8132D9}"/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e14c92a-22a2-4224-b528-44b7737e5d22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2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12" baseType="variant">
      <vt:variant>
        <vt:i4>4194341</vt:i4>
      </vt:variant>
      <vt:variant>
        <vt:i4>3</vt:i4>
      </vt:variant>
      <vt:variant>
        <vt:i4>0</vt:i4>
      </vt:variant>
      <vt:variant>
        <vt:i4>5</vt:i4>
      </vt:variant>
      <vt:variant>
        <vt:lpwstr>mailto:lscicb.communications@nhs.net</vt:lpwstr>
      </vt:variant>
      <vt:variant>
        <vt:lpwstr/>
      </vt:variant>
      <vt:variant>
        <vt:i4>5046366</vt:i4>
      </vt:variant>
      <vt:variant>
        <vt:i4>0</vt:i4>
      </vt:variant>
      <vt:variant>
        <vt:i4>0</vt:i4>
      </vt:variant>
      <vt:variant>
        <vt:i4>5</vt:i4>
      </vt:variant>
      <vt:variant>
        <vt:lpwstr>https://primarycare.lancashireandsouthcumbria.nhs.uk/medicines-optimisation/prescribing-guidance/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 Irfan (L&amp;SC ICB)</dc:creator>
  <cp:keywords/>
  <dc:description/>
  <cp:lastModifiedBy>HAYDOCK, Philip (NHS LANCASHIRE AND SOUTH CUMBRIA ICB - 02M)</cp:lastModifiedBy>
  <cp:revision>2</cp:revision>
  <dcterms:created xsi:type="dcterms:W3CDTF">2025-04-03T10:11:00Z</dcterms:created>
  <dcterms:modified xsi:type="dcterms:W3CDTF">2025-04-03T10:11:00Z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0x0101006094186737281B42BA3D4BA7D0400628</vt:lpwstr>
  </property>
</Properties>
</file>